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A72" w:rsidRDefault="001B7A72" w:rsidP="001B7A72">
      <w:pPr>
        <w:jc w:val="center"/>
        <w:rPr>
          <w:rFonts w:ascii="Arial" w:hAnsi="Arial" w:cs="Arial"/>
          <w:b/>
          <w:sz w:val="20"/>
          <w:szCs w:val="20"/>
        </w:rPr>
      </w:pPr>
      <w:r w:rsidRPr="006C2ECB">
        <w:rPr>
          <w:rFonts w:ascii="Gill Sans MT Ext Condensed Bold" w:hAnsi="Gill Sans MT Ext Condensed Bold" w:cs="Arial"/>
          <w:bCs/>
          <w:kern w:val="32"/>
          <w:sz w:val="52"/>
          <w:szCs w:val="52"/>
        </w:rPr>
        <w:t xml:space="preserve">Table </w:t>
      </w:r>
      <w:r>
        <w:rPr>
          <w:rFonts w:ascii="Gill Sans MT Ext Condensed Bold" w:hAnsi="Gill Sans MT Ext Condensed Bold" w:cs="Arial"/>
          <w:bCs/>
          <w:kern w:val="32"/>
          <w:sz w:val="52"/>
          <w:szCs w:val="52"/>
        </w:rPr>
        <w:t>o</w:t>
      </w:r>
      <w:r w:rsidRPr="006C2ECB">
        <w:rPr>
          <w:rFonts w:ascii="Gill Sans MT Ext Condensed Bold" w:hAnsi="Gill Sans MT Ext Condensed Bold" w:cs="Arial"/>
          <w:bCs/>
          <w:kern w:val="32"/>
          <w:sz w:val="52"/>
          <w:szCs w:val="52"/>
        </w:rPr>
        <w:t>f Contents</w:t>
      </w:r>
    </w:p>
    <w:p w:rsidR="001B7A72" w:rsidRDefault="001B7A72" w:rsidP="001B7A72">
      <w:pPr>
        <w:tabs>
          <w:tab w:val="right" w:leader="dot" w:pos="10065"/>
        </w:tabs>
        <w:rPr>
          <w:rFonts w:ascii="Gill Sans MT Condensed" w:hAnsi="Gill Sans MT Condensed" w:cs="Arial"/>
          <w:bCs/>
          <w:kern w:val="32"/>
          <w:sz w:val="36"/>
          <w:szCs w:val="40"/>
        </w:rPr>
      </w:pPr>
    </w:p>
    <w:p w:rsidR="001B7A72" w:rsidRPr="00CE47F7"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Risk Reversals – Guarantees </w:t>
      </w:r>
      <w:r>
        <w:rPr>
          <w:rFonts w:ascii="Gill Sans MT Condensed" w:hAnsi="Gill Sans MT Condensed" w:cs="Arial"/>
          <w:bCs/>
          <w:kern w:val="32"/>
          <w:sz w:val="36"/>
          <w:szCs w:val="40"/>
        </w:rPr>
        <w:tab/>
        <w:t>2</w:t>
      </w:r>
    </w:p>
    <w:p w:rsidR="001B7A72"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Video Scripts </w:t>
      </w:r>
      <w:r>
        <w:rPr>
          <w:rFonts w:ascii="Gill Sans MT Condensed" w:hAnsi="Gill Sans MT Condensed" w:cs="Arial"/>
          <w:bCs/>
          <w:kern w:val="32"/>
          <w:sz w:val="36"/>
          <w:szCs w:val="40"/>
        </w:rPr>
        <w:tab/>
        <w:t>3</w:t>
      </w:r>
    </w:p>
    <w:p w:rsidR="001B7A72"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Press Release Sample </w:t>
      </w:r>
      <w:r>
        <w:rPr>
          <w:rFonts w:ascii="Gill Sans MT Condensed" w:hAnsi="Gill Sans MT Condensed" w:cs="Arial"/>
          <w:bCs/>
          <w:kern w:val="32"/>
          <w:sz w:val="36"/>
          <w:szCs w:val="40"/>
        </w:rPr>
        <w:tab/>
        <w:t>9</w:t>
      </w:r>
    </w:p>
    <w:p w:rsidR="001B7A72"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Funeral Buying Keywords (Mail Merge Ready) </w:t>
      </w:r>
      <w:r>
        <w:rPr>
          <w:rFonts w:ascii="Gill Sans MT Condensed" w:hAnsi="Gill Sans MT Condensed" w:cs="Arial"/>
          <w:bCs/>
          <w:kern w:val="32"/>
          <w:sz w:val="36"/>
          <w:szCs w:val="40"/>
        </w:rPr>
        <w:tab/>
        <w:t>11</w:t>
      </w:r>
    </w:p>
    <w:p w:rsidR="001B7A72"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Cremation Buying Keywords (Mail Merge Ready) </w:t>
      </w:r>
      <w:r>
        <w:rPr>
          <w:rFonts w:ascii="Gill Sans MT Condensed" w:hAnsi="Gill Sans MT Condensed" w:cs="Arial"/>
          <w:bCs/>
          <w:kern w:val="32"/>
          <w:sz w:val="36"/>
          <w:szCs w:val="40"/>
        </w:rPr>
        <w:tab/>
        <w:t>14</w:t>
      </w:r>
    </w:p>
    <w:p w:rsidR="001B7A72"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Negative Keywords </w:t>
      </w:r>
      <w:r>
        <w:rPr>
          <w:rFonts w:ascii="Gill Sans MT Condensed" w:hAnsi="Gill Sans MT Condensed" w:cs="Arial"/>
          <w:bCs/>
          <w:kern w:val="32"/>
          <w:sz w:val="36"/>
          <w:szCs w:val="40"/>
        </w:rPr>
        <w:tab/>
        <w:t>15</w:t>
      </w:r>
    </w:p>
    <w:p w:rsidR="001B7A72" w:rsidRDefault="001B7A72"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Google AdWords Ads (Costs) </w:t>
      </w:r>
      <w:r>
        <w:rPr>
          <w:rFonts w:ascii="Gill Sans MT Condensed" w:hAnsi="Gill Sans MT Condensed" w:cs="Arial"/>
          <w:bCs/>
          <w:kern w:val="32"/>
          <w:sz w:val="36"/>
          <w:szCs w:val="40"/>
        </w:rPr>
        <w:tab/>
      </w:r>
      <w:r w:rsidR="007B783C">
        <w:rPr>
          <w:rFonts w:ascii="Gill Sans MT Condensed" w:hAnsi="Gill Sans MT Condensed" w:cs="Arial"/>
          <w:bCs/>
          <w:kern w:val="32"/>
          <w:sz w:val="36"/>
          <w:szCs w:val="40"/>
        </w:rPr>
        <w:t>16</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Sample Print Ads</w:t>
      </w:r>
      <w:r>
        <w:rPr>
          <w:rFonts w:ascii="Gill Sans MT Condensed" w:hAnsi="Gill Sans MT Condensed" w:cs="Arial"/>
          <w:bCs/>
          <w:kern w:val="32"/>
          <w:sz w:val="36"/>
          <w:szCs w:val="40"/>
        </w:rPr>
        <w:tab/>
        <w:t>17</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Yellow Page Ad Makeover </w:t>
      </w:r>
      <w:r>
        <w:rPr>
          <w:rFonts w:ascii="Gill Sans MT Condensed" w:hAnsi="Gill Sans MT Condensed" w:cs="Arial"/>
          <w:bCs/>
          <w:kern w:val="32"/>
          <w:sz w:val="36"/>
          <w:szCs w:val="40"/>
        </w:rPr>
        <w:tab/>
        <w:t>18</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3 Website &amp; Obituary Traffic Strategies – Swipe Copy</w:t>
      </w:r>
      <w:r>
        <w:rPr>
          <w:rFonts w:ascii="Gill Sans MT Condensed" w:hAnsi="Gill Sans MT Condensed" w:cs="Arial"/>
          <w:bCs/>
          <w:kern w:val="32"/>
          <w:sz w:val="36"/>
          <w:szCs w:val="40"/>
        </w:rPr>
        <w:tab/>
        <w:t>20</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4 Step Letter Sample – Fundraising </w:t>
      </w:r>
      <w:r>
        <w:rPr>
          <w:rFonts w:ascii="Gill Sans MT Condensed" w:hAnsi="Gill Sans MT Condensed" w:cs="Arial"/>
          <w:bCs/>
          <w:kern w:val="32"/>
          <w:sz w:val="36"/>
          <w:szCs w:val="40"/>
        </w:rPr>
        <w:tab/>
        <w:t>22</w:t>
      </w:r>
    </w:p>
    <w:p w:rsidR="0059325D" w:rsidRDefault="0059325D"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Preneed Video Scripts </w:t>
      </w:r>
      <w:r>
        <w:rPr>
          <w:rFonts w:ascii="Gill Sans MT Condensed" w:hAnsi="Gill Sans MT Condensed" w:cs="Arial"/>
          <w:bCs/>
          <w:kern w:val="32"/>
          <w:sz w:val="36"/>
          <w:szCs w:val="40"/>
        </w:rPr>
        <w:tab/>
        <w:t>23</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Resource Kit: What </w:t>
      </w:r>
      <w:proofErr w:type="gramStart"/>
      <w:r>
        <w:rPr>
          <w:rFonts w:ascii="Gill Sans MT Condensed" w:hAnsi="Gill Sans MT Condensed" w:cs="Arial"/>
          <w:bCs/>
          <w:kern w:val="32"/>
          <w:sz w:val="36"/>
          <w:szCs w:val="40"/>
        </w:rPr>
        <w:t>To</w:t>
      </w:r>
      <w:proofErr w:type="gramEnd"/>
      <w:r>
        <w:rPr>
          <w:rFonts w:ascii="Gill Sans MT Condensed" w:hAnsi="Gill Sans MT Condensed" w:cs="Arial"/>
          <w:bCs/>
          <w:kern w:val="32"/>
          <w:sz w:val="36"/>
          <w:szCs w:val="40"/>
        </w:rPr>
        <w:t xml:space="preserve"> Do If A Death Has Occurred </w:t>
      </w:r>
      <w:r>
        <w:rPr>
          <w:rFonts w:ascii="Gill Sans MT Condensed" w:hAnsi="Gill Sans MT Condensed" w:cs="Arial"/>
          <w:bCs/>
          <w:kern w:val="32"/>
          <w:sz w:val="36"/>
          <w:szCs w:val="40"/>
        </w:rPr>
        <w:tab/>
        <w:t>2</w:t>
      </w:r>
      <w:r w:rsidR="0059325D">
        <w:rPr>
          <w:rFonts w:ascii="Gill Sans MT Condensed" w:hAnsi="Gill Sans MT Condensed" w:cs="Arial"/>
          <w:bCs/>
          <w:kern w:val="32"/>
          <w:sz w:val="36"/>
          <w:szCs w:val="40"/>
        </w:rPr>
        <w:t>6</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Resource Kit: Funeral Planning Checklist </w:t>
      </w:r>
      <w:r>
        <w:rPr>
          <w:rFonts w:ascii="Gill Sans MT Condensed" w:hAnsi="Gill Sans MT Condensed" w:cs="Arial"/>
          <w:bCs/>
          <w:kern w:val="32"/>
          <w:sz w:val="36"/>
          <w:szCs w:val="40"/>
        </w:rPr>
        <w:tab/>
        <w:t>2</w:t>
      </w:r>
      <w:r w:rsidR="0059325D">
        <w:rPr>
          <w:rFonts w:ascii="Gill Sans MT Condensed" w:hAnsi="Gill Sans MT Condensed" w:cs="Arial"/>
          <w:bCs/>
          <w:kern w:val="32"/>
          <w:sz w:val="36"/>
          <w:szCs w:val="40"/>
        </w:rPr>
        <w:t>8</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Resource Kit: Funeral / Celebration of Life Planning Checklist</w:t>
      </w:r>
      <w:r>
        <w:rPr>
          <w:rFonts w:ascii="Gill Sans MT Condensed" w:hAnsi="Gill Sans MT Condensed" w:cs="Arial"/>
          <w:bCs/>
          <w:kern w:val="32"/>
          <w:sz w:val="36"/>
          <w:szCs w:val="40"/>
        </w:rPr>
        <w:tab/>
        <w:t>2</w:t>
      </w:r>
      <w:r w:rsidR="0059325D">
        <w:rPr>
          <w:rFonts w:ascii="Gill Sans MT Condensed" w:hAnsi="Gill Sans MT Condensed" w:cs="Arial"/>
          <w:bCs/>
          <w:kern w:val="32"/>
          <w:sz w:val="36"/>
          <w:szCs w:val="40"/>
        </w:rPr>
        <w:t>9</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Resource Kit: Obituary Submission Guidelines</w:t>
      </w:r>
      <w:r>
        <w:rPr>
          <w:rFonts w:ascii="Gill Sans MT Condensed" w:hAnsi="Gill Sans MT Condensed" w:cs="Arial"/>
          <w:bCs/>
          <w:kern w:val="32"/>
          <w:sz w:val="36"/>
          <w:szCs w:val="40"/>
        </w:rPr>
        <w:tab/>
      </w:r>
      <w:r w:rsidR="0059325D">
        <w:rPr>
          <w:rFonts w:ascii="Gill Sans MT Condensed" w:hAnsi="Gill Sans MT Condensed" w:cs="Arial"/>
          <w:bCs/>
          <w:kern w:val="32"/>
          <w:sz w:val="36"/>
          <w:szCs w:val="40"/>
        </w:rPr>
        <w:t>30</w:t>
      </w:r>
    </w:p>
    <w:p w:rsidR="007B783C" w:rsidRDefault="007B783C" w:rsidP="001B7A72">
      <w:pPr>
        <w:tabs>
          <w:tab w:val="right" w:leader="dot" w:pos="10065"/>
        </w:tabs>
        <w:rPr>
          <w:rFonts w:ascii="Gill Sans MT Condensed" w:hAnsi="Gill Sans MT Condensed" w:cs="Arial"/>
          <w:bCs/>
          <w:kern w:val="32"/>
          <w:sz w:val="36"/>
          <w:szCs w:val="40"/>
        </w:rPr>
      </w:pPr>
      <w:r>
        <w:rPr>
          <w:rFonts w:ascii="Gill Sans MT Condensed" w:hAnsi="Gill Sans MT Condensed" w:cs="Arial"/>
          <w:bCs/>
          <w:kern w:val="32"/>
          <w:sz w:val="36"/>
          <w:szCs w:val="40"/>
        </w:rPr>
        <w:t xml:space="preserve">Resource Kit: A Celebration of One’s Life </w:t>
      </w:r>
      <w:r>
        <w:rPr>
          <w:rFonts w:ascii="Gill Sans MT Condensed" w:hAnsi="Gill Sans MT Condensed" w:cs="Arial"/>
          <w:bCs/>
          <w:kern w:val="32"/>
          <w:sz w:val="36"/>
          <w:szCs w:val="40"/>
        </w:rPr>
        <w:tab/>
        <w:t xml:space="preserve"> </w:t>
      </w:r>
      <w:r w:rsidR="0059325D">
        <w:rPr>
          <w:rFonts w:ascii="Gill Sans MT Condensed" w:hAnsi="Gill Sans MT Condensed" w:cs="Arial"/>
          <w:bCs/>
          <w:kern w:val="32"/>
          <w:sz w:val="36"/>
          <w:szCs w:val="40"/>
        </w:rPr>
        <w:t>31</w:t>
      </w:r>
    </w:p>
    <w:p w:rsidR="007B783C" w:rsidRDefault="007B783C" w:rsidP="001B7A72">
      <w:pPr>
        <w:tabs>
          <w:tab w:val="right" w:leader="dot" w:pos="10065"/>
        </w:tabs>
        <w:rPr>
          <w:rFonts w:ascii="Gill Sans MT Condensed" w:hAnsi="Gill Sans MT Condensed" w:cs="Arial"/>
          <w:bCs/>
          <w:kern w:val="32"/>
          <w:sz w:val="36"/>
          <w:szCs w:val="40"/>
        </w:rPr>
      </w:pPr>
    </w:p>
    <w:p w:rsidR="007B783C" w:rsidRDefault="007B783C" w:rsidP="001B7A72">
      <w:pPr>
        <w:tabs>
          <w:tab w:val="right" w:leader="dot" w:pos="10065"/>
        </w:tabs>
        <w:rPr>
          <w:rFonts w:ascii="Gill Sans MT Condensed" w:hAnsi="Gill Sans MT Condensed" w:cs="Arial"/>
          <w:bCs/>
          <w:kern w:val="32"/>
          <w:sz w:val="36"/>
          <w:szCs w:val="40"/>
        </w:rPr>
      </w:pPr>
    </w:p>
    <w:p w:rsidR="001B7A72" w:rsidRPr="00CE47F7" w:rsidRDefault="001B7A72" w:rsidP="001B7A72">
      <w:pPr>
        <w:tabs>
          <w:tab w:val="right" w:leader="dot" w:pos="10065"/>
        </w:tabs>
        <w:rPr>
          <w:rFonts w:ascii="Gill Sans MT Condensed" w:hAnsi="Gill Sans MT Condensed" w:cs="Arial"/>
          <w:bCs/>
          <w:kern w:val="32"/>
          <w:sz w:val="36"/>
          <w:szCs w:val="40"/>
        </w:rPr>
      </w:pPr>
    </w:p>
    <w:p w:rsidR="001B7A72" w:rsidRDefault="001B7A72">
      <w:pPr>
        <w:rPr>
          <w:rFonts w:ascii="Arial Narrow" w:hAnsi="Arial Narrow" w:cs="Arial"/>
          <w:b/>
          <w:sz w:val="32"/>
          <w:szCs w:val="20"/>
        </w:rPr>
      </w:pPr>
      <w:r>
        <w:rPr>
          <w:rFonts w:ascii="Arial Narrow" w:hAnsi="Arial Narrow" w:cs="Arial"/>
          <w:b/>
          <w:sz w:val="32"/>
          <w:szCs w:val="20"/>
        </w:rPr>
        <w:br w:type="page"/>
      </w:r>
    </w:p>
    <w:p w:rsidR="004D577B" w:rsidRPr="004F0A3C" w:rsidRDefault="004D577B" w:rsidP="004D577B">
      <w:pPr>
        <w:jc w:val="center"/>
        <w:rPr>
          <w:rFonts w:ascii="Arial Narrow" w:hAnsi="Arial Narrow"/>
          <w:b/>
          <w:sz w:val="40"/>
        </w:rPr>
      </w:pPr>
      <w:r w:rsidRPr="004F0A3C">
        <w:rPr>
          <w:rFonts w:ascii="Arial Narrow" w:hAnsi="Arial Narrow"/>
          <w:b/>
          <w:sz w:val="40"/>
        </w:rPr>
        <w:lastRenderedPageBreak/>
        <w:t>Risk Reversal - Guarantees</w:t>
      </w:r>
    </w:p>
    <w:p w:rsidR="004D577B" w:rsidRPr="004F0A3C" w:rsidRDefault="004D577B" w:rsidP="001F41FC">
      <w:pPr>
        <w:pStyle w:val="Heading1"/>
        <w:spacing w:line="360" w:lineRule="auto"/>
        <w:rPr>
          <w:rFonts w:ascii="Arial Narrow" w:hAnsi="Arial Narrow"/>
        </w:rPr>
      </w:pPr>
      <w:bookmarkStart w:id="0" w:name="h.a3dfty8rg8c"/>
      <w:bookmarkEnd w:id="0"/>
      <w:r w:rsidRPr="004F0A3C">
        <w:rPr>
          <w:rFonts w:ascii="Arial Narrow" w:hAnsi="Arial Narrow"/>
        </w:rPr>
        <w:t>100% Service Guarantee</w:t>
      </w:r>
    </w:p>
    <w:p w:rsidR="004D577B" w:rsidRPr="004F0A3C" w:rsidRDefault="006508E1" w:rsidP="001F41FC">
      <w:pPr>
        <w:spacing w:line="360" w:lineRule="auto"/>
        <w:rPr>
          <w:rFonts w:ascii="Arial Narrow" w:hAnsi="Arial Narrow"/>
        </w:rPr>
      </w:pPr>
      <w:r w:rsidRPr="004F0A3C">
        <w:rPr>
          <w:rFonts w:ascii="Arial Narrow" w:hAnsi="Arial Narrow"/>
        </w:rPr>
        <w:fldChar w:fldCharType="begin"/>
      </w:r>
      <w:r w:rsidR="004D577B" w:rsidRPr="004F0A3C">
        <w:rPr>
          <w:rFonts w:ascii="Arial Narrow" w:hAnsi="Arial Narrow"/>
        </w:rPr>
        <w:instrText xml:space="preserve"> MERGEFIELD "Funeral_Home" </w:instrText>
      </w:r>
      <w:r w:rsidRPr="004F0A3C">
        <w:rPr>
          <w:rFonts w:ascii="Arial Narrow" w:hAnsi="Arial Narrow"/>
        </w:rPr>
        <w:fldChar w:fldCharType="separate"/>
      </w:r>
      <w:r w:rsidR="004D577B" w:rsidRPr="004F0A3C">
        <w:rPr>
          <w:rFonts w:ascii="Arial Narrow" w:hAnsi="Arial Narrow"/>
          <w:noProof/>
        </w:rPr>
        <w:t>«Funeral_Home»</w:t>
      </w:r>
      <w:r w:rsidRPr="004F0A3C">
        <w:rPr>
          <w:rFonts w:ascii="Arial Narrow" w:hAnsi="Arial Narrow"/>
        </w:rPr>
        <w:fldChar w:fldCharType="end"/>
      </w:r>
      <w:r w:rsidR="004D577B" w:rsidRPr="004F0A3C">
        <w:rPr>
          <w:rFonts w:ascii="Arial Narrow" w:hAnsi="Arial Narrow"/>
        </w:rPr>
        <w:t xml:space="preserve"> is committed to service beyond expectation before, during and after the service. We guarantee that if you are not 100% satisfied with any aspect of our service, we will make every effort to correct the situation. If we cannot correct it to your satisfaction, you will not be charged for that particular service item.</w:t>
      </w:r>
    </w:p>
    <w:p w:rsidR="004D577B" w:rsidRPr="004F0A3C" w:rsidRDefault="004D577B" w:rsidP="001F41FC">
      <w:pPr>
        <w:spacing w:line="360" w:lineRule="auto"/>
        <w:rPr>
          <w:rFonts w:ascii="Arial Narrow" w:hAnsi="Arial Narrow"/>
        </w:rPr>
      </w:pPr>
    </w:p>
    <w:p w:rsidR="004D577B" w:rsidRPr="004F0A3C" w:rsidRDefault="004D577B" w:rsidP="001F41FC">
      <w:pPr>
        <w:spacing w:line="360" w:lineRule="auto"/>
        <w:rPr>
          <w:rFonts w:ascii="Arial Narrow" w:hAnsi="Arial Narrow"/>
        </w:rPr>
      </w:pPr>
    </w:p>
    <w:p w:rsidR="004D577B" w:rsidRPr="004F0A3C" w:rsidRDefault="004D577B" w:rsidP="001F41FC">
      <w:pPr>
        <w:pStyle w:val="Heading1"/>
        <w:spacing w:line="360" w:lineRule="auto"/>
        <w:rPr>
          <w:rFonts w:ascii="Arial Narrow" w:hAnsi="Arial Narrow"/>
        </w:rPr>
      </w:pPr>
      <w:bookmarkStart w:id="1" w:name="h.xtffx7pbtjfk"/>
      <w:bookmarkEnd w:id="1"/>
      <w:r w:rsidRPr="009B2EFD">
        <w:rPr>
          <w:rFonts w:ascii="Arial Narrow" w:hAnsi="Arial Narrow"/>
        </w:rPr>
        <w:t>No Hidden Fee Guarantee</w:t>
      </w:r>
      <w:r w:rsidRPr="004F0A3C">
        <w:rPr>
          <w:rFonts w:ascii="Arial Narrow" w:hAnsi="Arial Narrow"/>
        </w:rPr>
        <w:tab/>
      </w:r>
    </w:p>
    <w:p w:rsidR="004D577B" w:rsidRPr="004F0A3C" w:rsidRDefault="004D577B" w:rsidP="001F41FC">
      <w:pPr>
        <w:spacing w:line="360" w:lineRule="auto"/>
        <w:rPr>
          <w:rFonts w:ascii="Arial Narrow" w:hAnsi="Arial Narrow"/>
        </w:rPr>
      </w:pPr>
      <w:r w:rsidRPr="004F0A3C">
        <w:rPr>
          <w:rFonts w:ascii="Arial Narrow" w:hAnsi="Arial Narrow"/>
        </w:rPr>
        <w:t xml:space="preserve">Funeral and Cremation costs can be very confusing.  Often times other funeral &amp; cremation providers will quote what seems like a low price, but actually they do not give you the complete costs and there will be hidden add on charges after you have chosen to utilize their services.  We have made it easier to understand by creating our </w:t>
      </w:r>
      <w:r w:rsidRPr="004F0A3C">
        <w:rPr>
          <w:rFonts w:ascii="Arial Narrow" w:hAnsi="Arial Narrow"/>
          <w:b/>
          <w:bCs/>
          <w:i/>
          <w:iCs/>
        </w:rPr>
        <w:t>“No Hidden Fee Guarantee”</w:t>
      </w:r>
      <w:r w:rsidRPr="004F0A3C">
        <w:rPr>
          <w:rFonts w:ascii="Arial Narrow" w:hAnsi="Arial Narrow"/>
        </w:rPr>
        <w:t xml:space="preserve"> package plans.</w:t>
      </w:r>
    </w:p>
    <w:p w:rsidR="004D577B" w:rsidRPr="004F0A3C" w:rsidRDefault="004D577B" w:rsidP="001F41FC">
      <w:pPr>
        <w:spacing w:line="360" w:lineRule="auto"/>
        <w:rPr>
          <w:rFonts w:ascii="Arial Narrow" w:hAnsi="Arial Narrow"/>
        </w:rPr>
      </w:pPr>
    </w:p>
    <w:p w:rsidR="004D577B" w:rsidRPr="004F0A3C" w:rsidRDefault="004D577B" w:rsidP="001F41FC">
      <w:pPr>
        <w:spacing w:line="360" w:lineRule="auto"/>
        <w:rPr>
          <w:rFonts w:ascii="Arial Narrow" w:hAnsi="Arial Narrow"/>
          <w:b/>
          <w:bCs/>
        </w:rPr>
      </w:pPr>
      <w:r w:rsidRPr="004F0A3C">
        <w:rPr>
          <w:rFonts w:ascii="Arial Narrow" w:hAnsi="Arial Narrow"/>
          <w:b/>
          <w:bCs/>
        </w:rPr>
        <w:t xml:space="preserve">These plans </w:t>
      </w:r>
      <w:proofErr w:type="gramStart"/>
      <w:r w:rsidRPr="004F0A3C">
        <w:rPr>
          <w:rFonts w:ascii="Arial Narrow" w:hAnsi="Arial Narrow"/>
          <w:b/>
          <w:bCs/>
        </w:rPr>
        <w:t>include :</w:t>
      </w:r>
      <w:proofErr w:type="gramEnd"/>
    </w:p>
    <w:p w:rsidR="004D577B" w:rsidRPr="004F0A3C" w:rsidRDefault="004D577B" w:rsidP="001F41FC">
      <w:pPr>
        <w:numPr>
          <w:ilvl w:val="0"/>
          <w:numId w:val="19"/>
        </w:numPr>
        <w:tabs>
          <w:tab w:val="num" w:pos="720"/>
        </w:tabs>
        <w:spacing w:line="360" w:lineRule="auto"/>
        <w:rPr>
          <w:rFonts w:ascii="Arial Narrow" w:hAnsi="Arial Narrow"/>
        </w:rPr>
      </w:pPr>
      <w:r w:rsidRPr="004F0A3C">
        <w:rPr>
          <w:rFonts w:ascii="Arial Narrow" w:hAnsi="Arial Narrow"/>
        </w:rPr>
        <w:t>Service Fees</w:t>
      </w:r>
    </w:p>
    <w:p w:rsidR="004D577B" w:rsidRPr="004F0A3C" w:rsidRDefault="004D577B" w:rsidP="001F41FC">
      <w:pPr>
        <w:numPr>
          <w:ilvl w:val="0"/>
          <w:numId w:val="19"/>
        </w:numPr>
        <w:tabs>
          <w:tab w:val="num" w:pos="720"/>
        </w:tabs>
        <w:spacing w:line="360" w:lineRule="auto"/>
        <w:rPr>
          <w:rFonts w:ascii="Arial Narrow" w:hAnsi="Arial Narrow"/>
        </w:rPr>
      </w:pPr>
      <w:r w:rsidRPr="004F0A3C">
        <w:rPr>
          <w:rFonts w:ascii="Arial Narrow" w:hAnsi="Arial Narrow"/>
        </w:rPr>
        <w:t>Merchandise</w:t>
      </w:r>
    </w:p>
    <w:p w:rsidR="004D577B" w:rsidRPr="004F0A3C" w:rsidRDefault="004D577B" w:rsidP="001F41FC">
      <w:pPr>
        <w:numPr>
          <w:ilvl w:val="0"/>
          <w:numId w:val="19"/>
        </w:numPr>
        <w:tabs>
          <w:tab w:val="num" w:pos="720"/>
        </w:tabs>
        <w:spacing w:line="360" w:lineRule="auto"/>
        <w:rPr>
          <w:rFonts w:ascii="Arial Narrow" w:hAnsi="Arial Narrow"/>
        </w:rPr>
      </w:pPr>
      <w:r w:rsidRPr="004F0A3C">
        <w:rPr>
          <w:rFonts w:ascii="Arial Narrow" w:hAnsi="Arial Narrow"/>
        </w:rPr>
        <w:t>Cremation or Cemetery fees</w:t>
      </w:r>
    </w:p>
    <w:p w:rsidR="004D577B" w:rsidRPr="004F0A3C" w:rsidRDefault="004D577B" w:rsidP="001F41FC">
      <w:pPr>
        <w:numPr>
          <w:ilvl w:val="0"/>
          <w:numId w:val="19"/>
        </w:numPr>
        <w:tabs>
          <w:tab w:val="num" w:pos="720"/>
        </w:tabs>
        <w:spacing w:line="360" w:lineRule="auto"/>
        <w:rPr>
          <w:rFonts w:ascii="Arial Narrow" w:hAnsi="Arial Narrow"/>
        </w:rPr>
      </w:pPr>
      <w:r w:rsidRPr="004F0A3C">
        <w:rPr>
          <w:rFonts w:ascii="Arial Narrow" w:hAnsi="Arial Narrow"/>
        </w:rPr>
        <w:t>Cash Advance items</w:t>
      </w:r>
    </w:p>
    <w:p w:rsidR="004D577B" w:rsidRPr="004F0A3C" w:rsidRDefault="004D577B" w:rsidP="001F41FC">
      <w:pPr>
        <w:numPr>
          <w:ilvl w:val="0"/>
          <w:numId w:val="19"/>
        </w:numPr>
        <w:tabs>
          <w:tab w:val="num" w:pos="720"/>
        </w:tabs>
        <w:spacing w:line="360" w:lineRule="auto"/>
        <w:rPr>
          <w:rFonts w:ascii="Arial Narrow" w:hAnsi="Arial Narrow"/>
        </w:rPr>
      </w:pPr>
      <w:r w:rsidRPr="004F0A3C">
        <w:rPr>
          <w:rFonts w:ascii="Arial Narrow" w:hAnsi="Arial Narrow"/>
        </w:rPr>
        <w:t>Taxes</w:t>
      </w:r>
    </w:p>
    <w:p w:rsidR="004D577B" w:rsidRPr="004F0A3C" w:rsidRDefault="004D577B" w:rsidP="001F41FC">
      <w:pPr>
        <w:tabs>
          <w:tab w:val="num" w:pos="720"/>
        </w:tabs>
        <w:spacing w:line="360" w:lineRule="auto"/>
        <w:rPr>
          <w:rFonts w:ascii="Arial Narrow" w:hAnsi="Arial Narrow"/>
        </w:rPr>
      </w:pPr>
    </w:p>
    <w:p w:rsidR="004D577B" w:rsidRPr="004F0A3C" w:rsidRDefault="004D577B" w:rsidP="001F41FC">
      <w:pPr>
        <w:spacing w:line="360" w:lineRule="auto"/>
        <w:rPr>
          <w:rFonts w:ascii="Arial Narrow" w:hAnsi="Arial Narrow"/>
        </w:rPr>
      </w:pPr>
      <w:r w:rsidRPr="004F0A3C">
        <w:rPr>
          <w:rFonts w:ascii="Arial Narrow" w:hAnsi="Arial Narrow"/>
        </w:rPr>
        <w:t xml:space="preserve">We guarantee that the price we give you over the phone or you see on this site, will be the price that you will pay. </w:t>
      </w:r>
    </w:p>
    <w:p w:rsidR="004D577B" w:rsidRPr="004F0A3C" w:rsidRDefault="004D577B" w:rsidP="001F41FC">
      <w:pPr>
        <w:spacing w:line="360" w:lineRule="auto"/>
        <w:rPr>
          <w:rFonts w:ascii="Arial Narrow" w:hAnsi="Arial Narrow"/>
        </w:rPr>
      </w:pPr>
    </w:p>
    <w:p w:rsidR="004D577B" w:rsidRPr="004F0A3C" w:rsidRDefault="004D577B" w:rsidP="001F41FC">
      <w:pPr>
        <w:spacing w:line="360" w:lineRule="auto"/>
        <w:rPr>
          <w:rFonts w:ascii="Arial Narrow" w:hAnsi="Arial Narrow"/>
        </w:rPr>
      </w:pPr>
      <w:r w:rsidRPr="004F0A3C">
        <w:rPr>
          <w:rFonts w:ascii="Arial Narrow" w:hAnsi="Arial Narrow"/>
        </w:rPr>
        <w:t xml:space="preserve">Cash advance items and cemetery expenses are not included: What some funeral homes fail to disclose are the additional fees that may be necessary.  These include cemetery expenses, obituaries, honorariums (clergy, musicians, soloists, </w:t>
      </w:r>
      <w:proofErr w:type="gramStart"/>
      <w:r w:rsidRPr="004F0A3C">
        <w:rPr>
          <w:rFonts w:ascii="Arial Narrow" w:hAnsi="Arial Narrow"/>
        </w:rPr>
        <w:t>altar</w:t>
      </w:r>
      <w:proofErr w:type="gramEnd"/>
      <w:r w:rsidRPr="004F0A3C">
        <w:rPr>
          <w:rFonts w:ascii="Arial Narrow" w:hAnsi="Arial Narrow"/>
        </w:rPr>
        <w:t xml:space="preserve"> servers), catering, sales tax, etc. We will be more than happy to email you a quote so that you will have an estimate that is as accurate as possible.</w:t>
      </w:r>
    </w:p>
    <w:p w:rsidR="004D577B" w:rsidRPr="004F0A3C" w:rsidRDefault="004D577B" w:rsidP="001F41FC">
      <w:pPr>
        <w:spacing w:line="360" w:lineRule="auto"/>
        <w:rPr>
          <w:rFonts w:ascii="Arial Narrow" w:hAnsi="Arial Narrow" w:cs="Arial"/>
          <w:b/>
          <w:sz w:val="20"/>
          <w:szCs w:val="20"/>
        </w:rPr>
      </w:pPr>
      <w:r w:rsidRPr="004F0A3C">
        <w:rPr>
          <w:rFonts w:ascii="Arial Narrow" w:hAnsi="Arial Narrow" w:cs="Arial"/>
          <w:b/>
          <w:sz w:val="20"/>
          <w:szCs w:val="20"/>
        </w:rPr>
        <w:br w:type="page"/>
      </w:r>
    </w:p>
    <w:p w:rsidR="004D577B" w:rsidRPr="009B2EFD" w:rsidRDefault="004D577B" w:rsidP="009B2EFD">
      <w:pPr>
        <w:pStyle w:val="Heading1"/>
        <w:jc w:val="center"/>
        <w:rPr>
          <w:rFonts w:ascii="Arial Narrow" w:hAnsi="Arial Narrow"/>
          <w:sz w:val="40"/>
        </w:rPr>
      </w:pPr>
      <w:r w:rsidRPr="009B2EFD">
        <w:rPr>
          <w:rFonts w:ascii="Arial Narrow" w:hAnsi="Arial Narrow"/>
          <w:sz w:val="40"/>
        </w:rPr>
        <w:lastRenderedPageBreak/>
        <w:t>Video Scripts</w:t>
      </w:r>
    </w:p>
    <w:p w:rsidR="004D577B" w:rsidRPr="004F0A3C" w:rsidRDefault="004D577B" w:rsidP="004D577B">
      <w:pPr>
        <w:jc w:val="center"/>
        <w:rPr>
          <w:rFonts w:ascii="Arial Narrow" w:hAnsi="Arial Narrow" w:cs="Courier New"/>
          <w:b/>
        </w:rPr>
      </w:pPr>
    </w:p>
    <w:p w:rsidR="004D577B" w:rsidRPr="009B2EFD" w:rsidRDefault="009B2EFD" w:rsidP="009B2EFD">
      <w:pPr>
        <w:spacing w:line="360" w:lineRule="auto"/>
        <w:jc w:val="center"/>
        <w:rPr>
          <w:rFonts w:ascii="Arial Narrow" w:hAnsi="Arial Narrow" w:cs="Courier New"/>
          <w:b/>
          <w:sz w:val="28"/>
          <w:szCs w:val="28"/>
        </w:rPr>
      </w:pPr>
      <w:r w:rsidRPr="009B2EFD">
        <w:rPr>
          <w:rFonts w:ascii="Arial Narrow" w:hAnsi="Arial Narrow" w:cs="Courier New"/>
          <w:b/>
          <w:sz w:val="28"/>
          <w:szCs w:val="28"/>
        </w:rPr>
        <w:t xml:space="preserve">TITLE: </w:t>
      </w:r>
      <w:r w:rsidR="006508E1" w:rsidRPr="009B2EFD">
        <w:rPr>
          <w:rFonts w:ascii="Arial Narrow" w:hAnsi="Arial Narrow" w:cs="Courier New"/>
          <w:b/>
          <w:sz w:val="28"/>
          <w:szCs w:val="28"/>
        </w:rPr>
        <w:fldChar w:fldCharType="begin"/>
      </w:r>
      <w:r w:rsidR="004D577B"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004D577B"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004D577B" w:rsidRPr="009B2EFD">
        <w:rPr>
          <w:rFonts w:ascii="Arial Narrow" w:hAnsi="Arial Narrow" w:cs="Courier New"/>
          <w:b/>
          <w:sz w:val="28"/>
          <w:szCs w:val="28"/>
        </w:rPr>
        <w:t xml:space="preserve"> Funeral Costs Made Simple | Funeral Homes in </w:t>
      </w:r>
      <w:r w:rsidR="006508E1" w:rsidRPr="009B2EFD">
        <w:rPr>
          <w:rFonts w:ascii="Arial Narrow" w:hAnsi="Arial Narrow" w:cs="Courier New"/>
          <w:b/>
          <w:sz w:val="28"/>
          <w:szCs w:val="28"/>
        </w:rPr>
        <w:fldChar w:fldCharType="begin"/>
      </w:r>
      <w:r w:rsidR="004D577B"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004D577B"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004D577B" w:rsidRPr="009B2EFD">
        <w:rPr>
          <w:rFonts w:ascii="Arial Narrow" w:hAnsi="Arial Narrow" w:cs="Courier New"/>
          <w:b/>
          <w:sz w:val="28"/>
          <w:szCs w:val="28"/>
        </w:rPr>
        <w:t xml:space="preserve">, </w:t>
      </w:r>
      <w:r w:rsidR="006508E1" w:rsidRPr="009B2EFD">
        <w:rPr>
          <w:rFonts w:ascii="Arial Narrow" w:hAnsi="Arial Narrow" w:cs="Courier New"/>
          <w:b/>
          <w:sz w:val="28"/>
          <w:szCs w:val="28"/>
        </w:rPr>
        <w:fldChar w:fldCharType="begin"/>
      </w:r>
      <w:r w:rsidR="004D577B" w:rsidRPr="009B2EFD">
        <w:rPr>
          <w:rFonts w:ascii="Arial Narrow" w:hAnsi="Arial Narrow" w:cs="Courier New"/>
          <w:b/>
          <w:sz w:val="28"/>
          <w:szCs w:val="28"/>
        </w:rPr>
        <w:instrText xml:space="preserve"> MERGEFIELD State </w:instrText>
      </w:r>
      <w:r w:rsidR="006508E1" w:rsidRPr="009B2EFD">
        <w:rPr>
          <w:rFonts w:ascii="Arial Narrow" w:hAnsi="Arial Narrow" w:cs="Courier New"/>
          <w:b/>
          <w:sz w:val="28"/>
          <w:szCs w:val="28"/>
        </w:rPr>
        <w:fldChar w:fldCharType="separate"/>
      </w:r>
      <w:r w:rsidR="004D577B" w:rsidRPr="009B2EFD">
        <w:rPr>
          <w:rFonts w:ascii="Arial Narrow" w:hAnsi="Arial Narrow" w:cs="Courier New"/>
          <w:b/>
          <w:noProof/>
          <w:sz w:val="28"/>
          <w:szCs w:val="28"/>
        </w:rPr>
        <w:t>«State»</w:t>
      </w:r>
      <w:r w:rsidR="006508E1" w:rsidRPr="009B2EFD">
        <w:rPr>
          <w:rFonts w:ascii="Arial Narrow" w:hAnsi="Arial Narrow" w:cs="Courier New"/>
          <w:b/>
          <w:sz w:val="28"/>
          <w:szCs w:val="28"/>
        </w:rPr>
        <w:fldChar w:fldCharType="end"/>
      </w:r>
    </w:p>
    <w:p w:rsidR="004D577B" w:rsidRPr="009B2EFD" w:rsidRDefault="004D577B" w:rsidP="009B2EFD">
      <w:pPr>
        <w:spacing w:line="360" w:lineRule="auto"/>
        <w:jc w:val="center"/>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If you are looking for information about how much Funeral services cost in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City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«City»</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State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«State»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we know that it can be quite confusing, that’s why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"Funeral_Home"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«Funeral_Home»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we make understanding Funeral costs </w:t>
      </w:r>
      <w:r w:rsidR="004765BB" w:rsidRPr="009B2EFD">
        <w:rPr>
          <w:rFonts w:ascii="Arial Narrow" w:hAnsi="Arial Narrow" w:cs="Courier New"/>
          <w:sz w:val="28"/>
          <w:szCs w:val="28"/>
        </w:rPr>
        <w:t>simpler</w:t>
      </w:r>
      <w:r w:rsidRPr="009B2EFD">
        <w:rPr>
          <w:rFonts w:ascii="Arial Narrow" w:hAnsi="Arial Narrow" w:cs="Courier New"/>
          <w:sz w:val="28"/>
          <w:szCs w:val="28"/>
        </w:rPr>
        <w:t xml:space="preserve"> and that is why created our Funeral Costs Calculator and our No Hidden Fee Guarantee.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Let me explain... (</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We have made it easier to understand by our </w:t>
      </w:r>
      <w:r w:rsidRPr="009B2EFD">
        <w:rPr>
          <w:rFonts w:ascii="Arial Narrow" w:hAnsi="Arial Narrow" w:cs="Courier New"/>
          <w:bCs/>
          <w:sz w:val="28"/>
          <w:szCs w:val="28"/>
        </w:rPr>
        <w:t>Funeral Cost Calculator</w:t>
      </w:r>
      <w:r w:rsidRPr="009B2EFD">
        <w:rPr>
          <w:rFonts w:ascii="Arial Narrow" w:hAnsi="Arial Narrow" w:cs="Courier New"/>
          <w:sz w:val="28"/>
          <w:szCs w:val="28"/>
        </w:rPr>
        <w:t xml:space="preserve">.  There are just 5 simple steps so that you can get the complete costs… with </w:t>
      </w:r>
      <w:r w:rsidRPr="009B2EFD">
        <w:rPr>
          <w:rFonts w:ascii="Arial Narrow" w:hAnsi="Arial Narrow" w:cs="Courier New"/>
          <w:bCs/>
          <w:sz w:val="28"/>
          <w:szCs w:val="28"/>
        </w:rPr>
        <w:t>No Hidden Fees</w:t>
      </w:r>
      <w:r w:rsidRPr="009B2EFD">
        <w:rPr>
          <w:rFonts w:ascii="Arial Narrow" w:hAnsi="Arial Narrow" w:cs="Courier New"/>
          <w:sz w:val="28"/>
          <w:szCs w:val="28"/>
        </w:rPr>
        <w:t xml:space="preserve">!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And that brings me to our No Hidden Fee Guarantee. We guarantee that the price we give you over the phone will be the price that you will pay – with No Hidden Fees!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bCs/>
          <w:sz w:val="28"/>
          <w:szCs w:val="28"/>
        </w:rPr>
      </w:pPr>
    </w:p>
    <w:p w:rsidR="004D577B" w:rsidRPr="009B2EFD" w:rsidRDefault="004D577B" w:rsidP="009B2EFD">
      <w:pPr>
        <w:spacing w:line="360" w:lineRule="auto"/>
        <w:rPr>
          <w:rFonts w:ascii="Arial Narrow" w:hAnsi="Arial Narrow" w:cs="Courier New"/>
          <w:sz w:val="28"/>
          <w:szCs w:val="28"/>
        </w:rPr>
      </w:pPr>
      <w:proofErr w:type="gramStart"/>
      <w:r w:rsidRPr="009B2EFD">
        <w:rPr>
          <w:rFonts w:ascii="Arial Narrow" w:hAnsi="Arial Narrow" w:cs="Courier New"/>
          <w:bCs/>
          <w:sz w:val="28"/>
          <w:szCs w:val="28"/>
        </w:rPr>
        <w:t>For More Information...</w:t>
      </w:r>
      <w:proofErr w:type="gramEnd"/>
      <w:r w:rsidRPr="009B2EFD">
        <w:rPr>
          <w:rFonts w:ascii="Arial Narrow" w:hAnsi="Arial Narrow" w:cs="Courier New"/>
          <w:bCs/>
          <w:sz w:val="28"/>
          <w:szCs w:val="28"/>
        </w:rPr>
        <w:t xml:space="preserve"> </w:t>
      </w:r>
      <w:r w:rsidRPr="009B2EFD">
        <w:rPr>
          <w:rFonts w:ascii="Arial Narrow" w:hAnsi="Arial Narrow" w:cs="Courier New"/>
          <w:sz w:val="28"/>
          <w:szCs w:val="28"/>
        </w:rPr>
        <w:t xml:space="preserve">Call our helpful staff to answer any other questions you may have about Funeral and the Cremation services </w:t>
      </w:r>
      <w:r w:rsidR="004765BB">
        <w:rPr>
          <w:rFonts w:ascii="Arial Narrow" w:hAnsi="Arial Narrow" w:cs="Courier New"/>
          <w:sz w:val="28"/>
          <w:szCs w:val="28"/>
        </w:rPr>
        <w:t>we offer</w:t>
      </w:r>
      <w:r w:rsidRPr="009B2EFD">
        <w:rPr>
          <w:rFonts w:ascii="Arial Narrow" w:hAnsi="Arial Narrow" w:cs="Courier New"/>
          <w:sz w:val="28"/>
          <w:szCs w:val="28"/>
        </w:rPr>
        <w:t xml:space="preserve">.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"Work_Phone"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«Work_Phone»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r w:rsidRPr="009B2EFD">
        <w:rPr>
          <w:rFonts w:ascii="Arial Narrow" w:hAnsi="Arial Narrow" w:cs="Courier New"/>
          <w:bCs/>
          <w:sz w:val="28"/>
          <w:szCs w:val="28"/>
        </w:rPr>
        <w:t xml:space="preserve">or visit our website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/funeral-costs.</w:t>
      </w:r>
    </w:p>
    <w:p w:rsidR="004D577B" w:rsidRPr="009B2EFD" w:rsidRDefault="004D577B" w:rsidP="009B2EFD">
      <w:pPr>
        <w:spacing w:line="360" w:lineRule="auto"/>
        <w:rPr>
          <w:rFonts w:ascii="Arial Narrow" w:hAnsi="Arial Narrow"/>
          <w:sz w:val="28"/>
          <w:szCs w:val="28"/>
        </w:rPr>
      </w:pPr>
    </w:p>
    <w:p w:rsidR="009B2EFD" w:rsidRDefault="009B2EFD">
      <w:pPr>
        <w:rPr>
          <w:rFonts w:ascii="Arial Narrow" w:hAnsi="Arial Narrow" w:cs="Courier New"/>
          <w:b/>
          <w:sz w:val="28"/>
          <w:szCs w:val="28"/>
        </w:rPr>
      </w:pPr>
      <w:r>
        <w:rPr>
          <w:rFonts w:ascii="Arial Narrow" w:hAnsi="Arial Narrow" w:cs="Courier New"/>
          <w:b/>
          <w:sz w:val="28"/>
          <w:szCs w:val="28"/>
        </w:rPr>
        <w:br w:type="page"/>
      </w:r>
    </w:p>
    <w:p w:rsidR="004D577B" w:rsidRPr="009B2EFD" w:rsidRDefault="004D577B" w:rsidP="009B2EFD">
      <w:pPr>
        <w:spacing w:line="360" w:lineRule="auto"/>
        <w:jc w:val="center"/>
        <w:rPr>
          <w:rFonts w:ascii="Arial Narrow" w:hAnsi="Arial Narrow" w:cs="Courier New"/>
          <w:b/>
          <w:sz w:val="28"/>
          <w:szCs w:val="28"/>
        </w:rPr>
      </w:pPr>
      <w:r w:rsidRPr="009B2EFD">
        <w:rPr>
          <w:rFonts w:ascii="Arial Narrow" w:hAnsi="Arial Narrow" w:cs="Courier New"/>
          <w:b/>
          <w:sz w:val="28"/>
          <w:szCs w:val="28"/>
        </w:rPr>
        <w:lastRenderedPageBreak/>
        <w:t xml:space="preserve">TITLE: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Cremation Costs Made Simple | Cremation in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State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«State»</w:t>
      </w:r>
      <w:r w:rsidR="006508E1" w:rsidRPr="009B2EFD">
        <w:rPr>
          <w:rFonts w:ascii="Arial Narrow" w:hAnsi="Arial Narrow" w:cs="Courier New"/>
          <w:b/>
          <w:sz w:val="28"/>
          <w:szCs w:val="28"/>
        </w:rPr>
        <w:fldChar w:fldCharType="end"/>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If you are looking for information about how much Cremation services cost in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City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«City»</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State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«State»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we know that it can be quite confusing, that’s why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"Funeral_Home"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«Funeral_Home»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we make understanding Cremation costs </w:t>
      </w:r>
      <w:r w:rsidR="004765BB" w:rsidRPr="009B2EFD">
        <w:rPr>
          <w:rFonts w:ascii="Arial Narrow" w:hAnsi="Arial Narrow" w:cs="Courier New"/>
          <w:sz w:val="28"/>
          <w:szCs w:val="28"/>
        </w:rPr>
        <w:t>simpler</w:t>
      </w:r>
      <w:r w:rsidRPr="009B2EFD">
        <w:rPr>
          <w:rFonts w:ascii="Arial Narrow" w:hAnsi="Arial Narrow" w:cs="Courier New"/>
          <w:sz w:val="28"/>
          <w:szCs w:val="28"/>
        </w:rPr>
        <w:t xml:space="preserve"> and that is why created our Cremation Costs Calculator and our No Hidden Fee Guarantee.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Let me explain... (</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We have made it easier to understand by our </w:t>
      </w:r>
      <w:r w:rsidRPr="009B2EFD">
        <w:rPr>
          <w:rFonts w:ascii="Arial Narrow" w:hAnsi="Arial Narrow" w:cs="Courier New"/>
          <w:bCs/>
          <w:sz w:val="28"/>
          <w:szCs w:val="28"/>
        </w:rPr>
        <w:t>Cremation Cost Calculator</w:t>
      </w:r>
      <w:r w:rsidRPr="009B2EFD">
        <w:rPr>
          <w:rFonts w:ascii="Arial Narrow" w:hAnsi="Arial Narrow" w:cs="Courier New"/>
          <w:sz w:val="28"/>
          <w:szCs w:val="28"/>
        </w:rPr>
        <w:t xml:space="preserve">.  There are just 5 simple steps so that you can get the complete costs… with </w:t>
      </w:r>
      <w:r w:rsidRPr="009B2EFD">
        <w:rPr>
          <w:rFonts w:ascii="Arial Narrow" w:hAnsi="Arial Narrow" w:cs="Courier New"/>
          <w:bCs/>
          <w:sz w:val="28"/>
          <w:szCs w:val="28"/>
        </w:rPr>
        <w:t>No Hidden Fees</w:t>
      </w:r>
      <w:r w:rsidRPr="009B2EFD">
        <w:rPr>
          <w:rFonts w:ascii="Arial Narrow" w:hAnsi="Arial Narrow" w:cs="Courier New"/>
          <w:sz w:val="28"/>
          <w:szCs w:val="28"/>
        </w:rPr>
        <w:t xml:space="preserve">!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And that brings me to our No Hidden Fee Guarantee. We guarantee that the price we give you over the phone will be the price that you will pay – with No Hidden Fees!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bCs/>
          <w:sz w:val="28"/>
          <w:szCs w:val="28"/>
        </w:rPr>
      </w:pPr>
    </w:p>
    <w:p w:rsidR="004D577B" w:rsidRPr="009B2EFD" w:rsidRDefault="004D577B" w:rsidP="009B2EFD">
      <w:pPr>
        <w:spacing w:line="360" w:lineRule="auto"/>
        <w:rPr>
          <w:rFonts w:ascii="Arial Narrow" w:hAnsi="Arial Narrow" w:cs="Courier New"/>
          <w:sz w:val="28"/>
          <w:szCs w:val="28"/>
        </w:rPr>
      </w:pPr>
      <w:proofErr w:type="gramStart"/>
      <w:r w:rsidRPr="009B2EFD">
        <w:rPr>
          <w:rFonts w:ascii="Arial Narrow" w:hAnsi="Arial Narrow" w:cs="Courier New"/>
          <w:bCs/>
          <w:sz w:val="28"/>
          <w:szCs w:val="28"/>
        </w:rPr>
        <w:t>For More Information...</w:t>
      </w:r>
      <w:proofErr w:type="gramEnd"/>
      <w:r w:rsidRPr="009B2EFD">
        <w:rPr>
          <w:rFonts w:ascii="Arial Narrow" w:hAnsi="Arial Narrow" w:cs="Courier New"/>
          <w:bCs/>
          <w:sz w:val="28"/>
          <w:szCs w:val="28"/>
        </w:rPr>
        <w:t xml:space="preserve"> </w:t>
      </w:r>
      <w:r w:rsidRPr="009B2EFD">
        <w:rPr>
          <w:rFonts w:ascii="Arial Narrow" w:hAnsi="Arial Narrow" w:cs="Courier New"/>
          <w:sz w:val="28"/>
          <w:szCs w:val="28"/>
        </w:rPr>
        <w:t xml:space="preserve">Call our helpful staff to answer any other questions you may have about Funeral and the Cremation services that we can assist you with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"Work_Phone"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«Work_Phone»</w:t>
      </w:r>
      <w:r w:rsidR="006508E1" w:rsidRPr="009B2EFD">
        <w:rPr>
          <w:rFonts w:ascii="Arial Narrow" w:hAnsi="Arial Narrow" w:cs="Courier New"/>
          <w:sz w:val="28"/>
          <w:szCs w:val="28"/>
        </w:rPr>
        <w:fldChar w:fldCharType="end"/>
      </w:r>
      <w:r w:rsidRPr="009B2EFD">
        <w:rPr>
          <w:rFonts w:ascii="Arial Narrow" w:hAnsi="Arial Narrow" w:cs="Courier New"/>
          <w:bCs/>
          <w:sz w:val="28"/>
          <w:szCs w:val="28"/>
        </w:rPr>
        <w:t xml:space="preserve"> or visit our website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/cremation-costs.</w:t>
      </w:r>
    </w:p>
    <w:p w:rsidR="004D577B" w:rsidRPr="009B2EFD" w:rsidRDefault="004D577B" w:rsidP="009B2EFD">
      <w:pPr>
        <w:spacing w:line="360" w:lineRule="auto"/>
        <w:rPr>
          <w:rFonts w:ascii="Arial Narrow" w:hAnsi="Arial Narrow"/>
          <w:sz w:val="28"/>
          <w:szCs w:val="28"/>
        </w:rPr>
      </w:pPr>
    </w:p>
    <w:p w:rsidR="009B2EFD" w:rsidRDefault="009B2EFD">
      <w:pPr>
        <w:rPr>
          <w:rFonts w:ascii="Arial Narrow" w:hAnsi="Arial Narrow" w:cs="Courier New"/>
          <w:b/>
          <w:sz w:val="28"/>
          <w:szCs w:val="28"/>
        </w:rPr>
      </w:pPr>
      <w:r>
        <w:rPr>
          <w:rFonts w:ascii="Arial Narrow" w:hAnsi="Arial Narrow" w:cs="Courier New"/>
          <w:b/>
          <w:sz w:val="28"/>
          <w:szCs w:val="28"/>
        </w:rPr>
        <w:br w:type="page"/>
      </w:r>
    </w:p>
    <w:p w:rsidR="004D577B" w:rsidRPr="009B2EFD" w:rsidRDefault="004D577B" w:rsidP="009B2EFD">
      <w:pPr>
        <w:spacing w:line="360" w:lineRule="auto"/>
        <w:jc w:val="center"/>
        <w:rPr>
          <w:rFonts w:ascii="Arial Narrow" w:hAnsi="Arial Narrow" w:cs="Courier New"/>
          <w:b/>
          <w:sz w:val="28"/>
          <w:szCs w:val="28"/>
        </w:rPr>
      </w:pPr>
      <w:r w:rsidRPr="009B2EFD">
        <w:rPr>
          <w:rFonts w:ascii="Arial Narrow" w:hAnsi="Arial Narrow" w:cs="Courier New"/>
          <w:b/>
          <w:sz w:val="28"/>
          <w:szCs w:val="28"/>
        </w:rPr>
        <w:lastRenderedPageBreak/>
        <w:t xml:space="preserve">TITLE: Funeral Homes in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State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«State»</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 Choosing a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Funeral Home</w:t>
      </w:r>
    </w:p>
    <w:p w:rsidR="004D577B" w:rsidRPr="009B2EFD" w:rsidRDefault="004D577B" w:rsidP="009B2EFD">
      <w:pPr>
        <w:spacing w:line="360" w:lineRule="auto"/>
        <w:rPr>
          <w:rFonts w:ascii="Arial Narrow" w:hAnsi="Arial Narro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Are you in need of a funeral home in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City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«City»</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State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«State»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We understand that there are a lot of choices to make when planning a funeral and that it can be quite confusing...</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To help you get started, we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"Funeral_Home"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«Funeral_Home»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have made a number of free resources available to you on our website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We have created a free Funeral &amp; Cremation Resource Kit which includes: </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What to Do Next: Step by Step Guide</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Funeral &amp; Cremation Planning Checklist</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Funeral &amp; Cremation Planning Form</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Obituary Submission Guidelines</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Service Personalization Worksheet</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This valuable resource is free to download </w:t>
      </w:r>
      <w:r w:rsidRPr="009B2EFD">
        <w:rPr>
          <w:rFonts w:ascii="Arial Narrow" w:hAnsi="Arial Narrow" w:cs="Courier New"/>
          <w:bCs/>
          <w:sz w:val="28"/>
          <w:szCs w:val="28"/>
        </w:rPr>
        <w:t xml:space="preserve">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/resource-kit</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Also I wanted to mention to you our Double Guarantee.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The first is our No Hidden Fee Guarantee. We know that Funeral and Cremation costs can be very confusing.  Often times other funeral &amp; cremation providers will quote what seems like a low price, but actually they do not give you the complete costs and there will be hidden add on charges after </w:t>
      </w:r>
      <w:r w:rsidRPr="009B2EFD">
        <w:rPr>
          <w:rFonts w:ascii="Arial Narrow" w:hAnsi="Arial Narrow" w:cs="Courier New"/>
          <w:sz w:val="28"/>
          <w:szCs w:val="28"/>
        </w:rPr>
        <w:lastRenderedPageBreak/>
        <w:t>you have chosen to utilize their services.  We have made it easier to understand by creating our “No Hidden Fee Guarantee”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We guarantee that the price we give you over the phone, by email or that you see on this site, will be the price that you will pay – with No Hidden Fees.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The second is our Service Satisfaction Guarantee.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We are committed to service beyond expectation before, during and after the service. We guarantee that if you are not 100% satisfied with any aspect of our service, we will make every effort to correct the situation. If we cannot correct it to your satisfaction, you will not be charged for that particular service item.</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To find out more about how we can offer the personal touch for the funeral services that you have to arrange, please visit our informational website </w:t>
      </w:r>
      <w:r w:rsidRPr="009B2EFD">
        <w:rPr>
          <w:rFonts w:ascii="Arial Narrow" w:hAnsi="Arial Narrow" w:cs="Courier New"/>
          <w:bCs/>
          <w:sz w:val="28"/>
          <w:szCs w:val="28"/>
        </w:rPr>
        <w:t xml:space="preserve">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You can browse our guides, watch our videos and download our free funeral planning resources at your leisure.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If at any time you have any specific questions, please call us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"Work_Phone"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«Work_Phone»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and we will be glad to help you.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p>
    <w:p w:rsidR="009B2EFD" w:rsidRDefault="009B2EFD">
      <w:pPr>
        <w:rPr>
          <w:rFonts w:ascii="Arial Narrow" w:hAnsi="Arial Narrow" w:cs="Courier New"/>
          <w:b/>
          <w:sz w:val="28"/>
          <w:szCs w:val="28"/>
        </w:rPr>
      </w:pPr>
      <w:r>
        <w:rPr>
          <w:rFonts w:ascii="Arial Narrow" w:hAnsi="Arial Narrow" w:cs="Courier New"/>
          <w:b/>
          <w:sz w:val="28"/>
          <w:szCs w:val="28"/>
        </w:rPr>
        <w:br w:type="page"/>
      </w:r>
    </w:p>
    <w:p w:rsidR="004D577B" w:rsidRPr="009B2EFD" w:rsidRDefault="004D577B" w:rsidP="009B2EFD">
      <w:pPr>
        <w:spacing w:line="360" w:lineRule="auto"/>
        <w:jc w:val="center"/>
        <w:rPr>
          <w:rFonts w:ascii="Arial Narrow" w:hAnsi="Arial Narrow" w:cs="Courier New"/>
          <w:b/>
          <w:sz w:val="28"/>
          <w:szCs w:val="28"/>
        </w:rPr>
      </w:pPr>
      <w:r w:rsidRPr="009B2EFD">
        <w:rPr>
          <w:rFonts w:ascii="Arial Narrow" w:hAnsi="Arial Narrow" w:cs="Courier New"/>
          <w:b/>
          <w:sz w:val="28"/>
          <w:szCs w:val="28"/>
        </w:rPr>
        <w:lastRenderedPageBreak/>
        <w:t xml:space="preserve">TITLE: Cremation in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State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«State»</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 Choosing a </w:t>
      </w:r>
      <w:r w:rsidR="006508E1" w:rsidRPr="009B2EFD">
        <w:rPr>
          <w:rFonts w:ascii="Arial Narrow" w:hAnsi="Arial Narrow" w:cs="Courier New"/>
          <w:b/>
          <w:sz w:val="28"/>
          <w:szCs w:val="28"/>
        </w:rPr>
        <w:fldChar w:fldCharType="begin"/>
      </w:r>
      <w:r w:rsidRPr="009B2EFD">
        <w:rPr>
          <w:rFonts w:ascii="Arial Narrow" w:hAnsi="Arial Narrow" w:cs="Courier New"/>
          <w:b/>
          <w:sz w:val="28"/>
          <w:szCs w:val="28"/>
        </w:rPr>
        <w:instrText xml:space="preserve"> MERGEFIELD City </w:instrText>
      </w:r>
      <w:r w:rsidR="006508E1" w:rsidRPr="009B2EFD">
        <w:rPr>
          <w:rFonts w:ascii="Arial Narrow" w:hAnsi="Arial Narrow" w:cs="Courier New"/>
          <w:b/>
          <w:sz w:val="28"/>
          <w:szCs w:val="28"/>
        </w:rPr>
        <w:fldChar w:fldCharType="separate"/>
      </w:r>
      <w:r w:rsidRPr="009B2EFD">
        <w:rPr>
          <w:rFonts w:ascii="Arial Narrow" w:hAnsi="Arial Narrow" w:cs="Courier New"/>
          <w:b/>
          <w:noProof/>
          <w:sz w:val="28"/>
          <w:szCs w:val="28"/>
        </w:rPr>
        <w:t>«City»</w:t>
      </w:r>
      <w:r w:rsidR="006508E1" w:rsidRPr="009B2EFD">
        <w:rPr>
          <w:rFonts w:ascii="Arial Narrow" w:hAnsi="Arial Narrow" w:cs="Courier New"/>
          <w:b/>
          <w:sz w:val="28"/>
          <w:szCs w:val="28"/>
        </w:rPr>
        <w:fldChar w:fldCharType="end"/>
      </w:r>
      <w:r w:rsidRPr="009B2EFD">
        <w:rPr>
          <w:rFonts w:ascii="Arial Narrow" w:hAnsi="Arial Narrow" w:cs="Courier New"/>
          <w:b/>
          <w:sz w:val="28"/>
          <w:szCs w:val="28"/>
        </w:rPr>
        <w:t xml:space="preserve"> Cremation Service</w:t>
      </w:r>
    </w:p>
    <w:p w:rsidR="004D577B" w:rsidRPr="009B2EFD" w:rsidRDefault="004D577B" w:rsidP="009B2EFD">
      <w:pPr>
        <w:spacing w:line="360" w:lineRule="auto"/>
        <w:rPr>
          <w:rFonts w:ascii="Arial Narrow" w:hAnsi="Arial Narro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Are you in need of a cremation service in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City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«City»</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State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«State»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We understand that there are a lot of choices to make when planning a cremation and that it can be quite confusing...</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To help you get started, we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"Funeral_Home"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«Funeral_Home»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have made a number of free resources available to you on our website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We have created a free Funeral &amp; Cremation Resource Kit which includes: </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What to Do Next: Step by Step Guide</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Funeral &amp; Cremation Planning Checklist</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Funeral &amp; Cremation Planning Form</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Obituary Submission Guidelines</w:t>
      </w:r>
    </w:p>
    <w:p w:rsidR="004D577B" w:rsidRPr="009B2EFD" w:rsidRDefault="004D577B" w:rsidP="009B2EFD">
      <w:pPr>
        <w:numPr>
          <w:ilvl w:val="0"/>
          <w:numId w:val="20"/>
        </w:numPr>
        <w:spacing w:after="200" w:line="360" w:lineRule="auto"/>
        <w:rPr>
          <w:rFonts w:ascii="Arial Narrow" w:hAnsi="Arial Narrow" w:cs="Courier New"/>
          <w:sz w:val="28"/>
          <w:szCs w:val="28"/>
        </w:rPr>
      </w:pPr>
      <w:r w:rsidRPr="009B2EFD">
        <w:rPr>
          <w:rFonts w:ascii="Arial Narrow" w:hAnsi="Arial Narrow" w:cs="Courier New"/>
          <w:sz w:val="28"/>
          <w:szCs w:val="28"/>
        </w:rPr>
        <w:t>Service Personalization Worksheet</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This valuable resource is free to download </w:t>
      </w:r>
      <w:r w:rsidRPr="009B2EFD">
        <w:rPr>
          <w:rFonts w:ascii="Arial Narrow" w:hAnsi="Arial Narrow" w:cs="Courier New"/>
          <w:bCs/>
          <w:sz w:val="28"/>
          <w:szCs w:val="28"/>
        </w:rPr>
        <w:t xml:space="preserve">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/resource-kit</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Also I wanted to mention to you our Double Guarantee.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The first is our No Hidden Fee Guarantee. We know that Funeral and Cremation costs can be very confusing.  Often times other funeral &amp; cremation providers will quote what seems like a low price, but actually they do not give you the complete costs and there will be hidden add on charges after </w:t>
      </w:r>
      <w:r w:rsidRPr="009B2EFD">
        <w:rPr>
          <w:rFonts w:ascii="Arial Narrow" w:hAnsi="Arial Narrow" w:cs="Courier New"/>
          <w:sz w:val="28"/>
          <w:szCs w:val="28"/>
        </w:rPr>
        <w:lastRenderedPageBreak/>
        <w:t>you have chosen to utilize their services.  We have made it easier to understand by creating our “No Hidden Fee Guarantee”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We guarantee that the price we give you over the phone, by email or that you see on this site, will be the price that you will pay – with No Hidden Fees.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The second is our Service Satisfaction Guarantee. </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We are committed to service beyond expectation before, during and after the service. We guarantee that if you are not 100% satisfied with any aspect of our service, we will make every effort to correct the situation. If we cannot correct it to your satisfaction, you will not be charged for that particular service item.</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w:t>
      </w:r>
      <w:proofErr w:type="gramStart"/>
      <w:r w:rsidRPr="009B2EFD">
        <w:rPr>
          <w:rFonts w:ascii="Arial Narrow" w:hAnsi="Arial Narrow" w:cs="Courier New"/>
          <w:sz w:val="28"/>
          <w:szCs w:val="28"/>
        </w:rPr>
        <w:t>next</w:t>
      </w:r>
      <w:proofErr w:type="gramEnd"/>
      <w:r w:rsidRPr="009B2EFD">
        <w:rPr>
          <w:rFonts w:ascii="Arial Narrow" w:hAnsi="Arial Narrow" w:cs="Courier New"/>
          <w:sz w:val="28"/>
          <w:szCs w:val="28"/>
        </w:rPr>
        <w:t xml:space="preserve"> slide)</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To find out more about how we can offer the personal touch for the cremation services that you have to arrange, please visit our informational website </w:t>
      </w:r>
      <w:r w:rsidRPr="009B2EFD">
        <w:rPr>
          <w:rFonts w:ascii="Arial Narrow" w:hAnsi="Arial Narrow" w:cs="Courier New"/>
          <w:bCs/>
          <w:sz w:val="28"/>
          <w:szCs w:val="28"/>
        </w:rPr>
        <w:t xml:space="preserve">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"Website_URL"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«Website_URL»</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w:t>
      </w: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You can browse our guides, watch our videos and download our free cremation planning resources at your leisure. </w:t>
      </w:r>
    </w:p>
    <w:p w:rsidR="004D577B" w:rsidRPr="009B2EFD" w:rsidRDefault="004D577B" w:rsidP="009B2EFD">
      <w:pPr>
        <w:spacing w:line="360" w:lineRule="auto"/>
        <w:rPr>
          <w:rFonts w:ascii="Arial Narrow" w:hAnsi="Arial Narrow" w:cs="Courier New"/>
          <w:sz w:val="28"/>
          <w:szCs w:val="28"/>
        </w:rPr>
      </w:pPr>
    </w:p>
    <w:p w:rsidR="004D577B" w:rsidRPr="009B2EFD" w:rsidRDefault="004D577B" w:rsidP="009B2EFD">
      <w:pPr>
        <w:spacing w:line="360" w:lineRule="auto"/>
        <w:rPr>
          <w:rFonts w:ascii="Arial Narrow" w:hAnsi="Arial Narrow" w:cs="Courier New"/>
          <w:sz w:val="28"/>
          <w:szCs w:val="28"/>
        </w:rPr>
      </w:pPr>
      <w:r w:rsidRPr="009B2EFD">
        <w:rPr>
          <w:rFonts w:ascii="Arial Narrow" w:hAnsi="Arial Narrow" w:cs="Courier New"/>
          <w:sz w:val="28"/>
          <w:szCs w:val="28"/>
        </w:rPr>
        <w:t xml:space="preserve">If at any time you have any specific questions, please call us at </w:t>
      </w:r>
      <w:r w:rsidR="006508E1" w:rsidRPr="009B2EFD">
        <w:rPr>
          <w:rFonts w:ascii="Arial Narrow" w:hAnsi="Arial Narrow" w:cs="Courier New"/>
          <w:sz w:val="28"/>
          <w:szCs w:val="28"/>
        </w:rPr>
        <w:fldChar w:fldCharType="begin"/>
      </w:r>
      <w:r w:rsidRPr="009B2EFD">
        <w:rPr>
          <w:rFonts w:ascii="Arial Narrow" w:hAnsi="Arial Narrow" w:cs="Courier New"/>
          <w:sz w:val="28"/>
          <w:szCs w:val="28"/>
        </w:rPr>
        <w:instrText xml:space="preserve"> MERGEFIELD "Work_Phone" </w:instrText>
      </w:r>
      <w:r w:rsidR="006508E1" w:rsidRPr="009B2EFD">
        <w:rPr>
          <w:rFonts w:ascii="Arial Narrow" w:hAnsi="Arial Narrow" w:cs="Courier New"/>
          <w:sz w:val="28"/>
          <w:szCs w:val="28"/>
        </w:rPr>
        <w:fldChar w:fldCharType="separate"/>
      </w:r>
      <w:r w:rsidRPr="009B2EFD">
        <w:rPr>
          <w:rFonts w:ascii="Arial Narrow" w:hAnsi="Arial Narrow" w:cs="Courier New"/>
          <w:noProof/>
          <w:sz w:val="28"/>
          <w:szCs w:val="28"/>
        </w:rPr>
        <w:t>«Work_Phone»</w:t>
      </w:r>
      <w:r w:rsidR="006508E1" w:rsidRPr="009B2EFD">
        <w:rPr>
          <w:rFonts w:ascii="Arial Narrow" w:hAnsi="Arial Narrow" w:cs="Courier New"/>
          <w:sz w:val="28"/>
          <w:szCs w:val="28"/>
        </w:rPr>
        <w:fldChar w:fldCharType="end"/>
      </w:r>
      <w:r w:rsidRPr="009B2EFD">
        <w:rPr>
          <w:rFonts w:ascii="Arial Narrow" w:hAnsi="Arial Narrow" w:cs="Courier New"/>
          <w:sz w:val="28"/>
          <w:szCs w:val="28"/>
        </w:rPr>
        <w:t xml:space="preserve"> and we will be glad to help you. </w:t>
      </w:r>
    </w:p>
    <w:p w:rsidR="00AD6768" w:rsidRDefault="00AD6768" w:rsidP="009B2EFD">
      <w:pPr>
        <w:spacing w:line="360" w:lineRule="auto"/>
        <w:rPr>
          <w:rFonts w:ascii="Arial Narrow" w:hAnsi="Arial Narrow"/>
          <w:sz w:val="28"/>
          <w:szCs w:val="28"/>
        </w:rPr>
      </w:pPr>
      <w:r w:rsidRPr="009B2EFD">
        <w:rPr>
          <w:rFonts w:ascii="Arial Narrow" w:hAnsi="Arial Narrow"/>
          <w:sz w:val="28"/>
          <w:szCs w:val="28"/>
        </w:rPr>
        <w:t xml:space="preserve"> </w:t>
      </w:r>
    </w:p>
    <w:p w:rsidR="000835D4" w:rsidRDefault="000835D4">
      <w:pPr>
        <w:rPr>
          <w:rFonts w:ascii="Arial Narrow" w:hAnsi="Arial Narrow"/>
          <w:sz w:val="28"/>
          <w:szCs w:val="28"/>
        </w:rPr>
      </w:pPr>
      <w:r>
        <w:rPr>
          <w:rFonts w:ascii="Arial Narrow" w:hAnsi="Arial Narrow"/>
          <w:sz w:val="28"/>
          <w:szCs w:val="28"/>
        </w:rPr>
        <w:br w:type="page"/>
      </w:r>
    </w:p>
    <w:p w:rsidR="000835D4" w:rsidRPr="00AC3DA9" w:rsidRDefault="000835D4" w:rsidP="000835D4">
      <w:pPr>
        <w:spacing w:line="360" w:lineRule="auto"/>
        <w:jc w:val="center"/>
        <w:rPr>
          <w:rFonts w:ascii="Arial Narrow" w:hAnsi="Arial Narrow" w:cs="Tahoma"/>
          <w:b/>
          <w:bCs/>
          <w:color w:val="000000"/>
          <w:kern w:val="36"/>
          <w:sz w:val="32"/>
          <w:szCs w:val="20"/>
          <w:lang w:eastAsia="en-CA"/>
        </w:rPr>
      </w:pPr>
      <w:r w:rsidRPr="00AC3DA9">
        <w:rPr>
          <w:rFonts w:ascii="Arial Narrow" w:hAnsi="Arial Narrow" w:cs="Tahoma"/>
          <w:b/>
          <w:bCs/>
          <w:color w:val="000000"/>
          <w:kern w:val="36"/>
          <w:sz w:val="32"/>
          <w:szCs w:val="20"/>
          <w:lang w:eastAsia="en-CA"/>
        </w:rPr>
        <w:lastRenderedPageBreak/>
        <w:t>Local Funeral Home Expands Obituary Notification Efforts in light of Newspaper Reducing Publications</w:t>
      </w:r>
    </w:p>
    <w:p w:rsidR="000835D4" w:rsidRPr="00AC3DA9" w:rsidRDefault="000835D4" w:rsidP="000835D4">
      <w:pPr>
        <w:spacing w:line="276" w:lineRule="auto"/>
        <w:rPr>
          <w:rFonts w:ascii="Arial Narrow" w:hAnsi="Arial Narrow" w:cs="Tahoma"/>
          <w:color w:val="000000"/>
          <w:sz w:val="28"/>
          <w:szCs w:val="28"/>
          <w:lang w:eastAsia="en-CA"/>
        </w:rPr>
      </w:pPr>
      <w:r w:rsidRPr="00AC3DA9">
        <w:rPr>
          <w:rFonts w:ascii="Arial Narrow" w:hAnsi="Arial Narrow" w:cs="Tahoma"/>
          <w:color w:val="000000"/>
          <w:sz w:val="20"/>
          <w:szCs w:val="20"/>
          <w:lang w:eastAsia="en-CA"/>
        </w:rPr>
        <w:br/>
      </w:r>
      <w:r w:rsidRPr="00AC3DA9">
        <w:rPr>
          <w:rFonts w:ascii="Arial Narrow" w:hAnsi="Arial Narrow" w:cs="Tahoma"/>
          <w:color w:val="000000"/>
          <w:sz w:val="28"/>
          <w:szCs w:val="28"/>
          <w:lang w:eastAsia="en-CA"/>
        </w:rPr>
        <w:t xml:space="preserve">City - State / Province - In a response </w:t>
      </w:r>
      <w:r w:rsidR="00D665C9">
        <w:rPr>
          <w:rFonts w:ascii="Arial Narrow" w:hAnsi="Arial Narrow" w:cs="Tahoma"/>
          <w:color w:val="000000"/>
          <w:sz w:val="28"/>
          <w:szCs w:val="28"/>
          <w:lang w:eastAsia="en-CA"/>
        </w:rPr>
        <w:t>to</w:t>
      </w:r>
      <w:r w:rsidRPr="00AC3DA9">
        <w:rPr>
          <w:rFonts w:ascii="Arial Narrow" w:hAnsi="Arial Narrow" w:cs="Tahoma"/>
          <w:color w:val="000000"/>
          <w:sz w:val="28"/>
          <w:szCs w:val="28"/>
          <w:lang w:eastAsia="en-CA"/>
        </w:rPr>
        <w:t xml:space="preserve"> the local [Name of Newspaper] newspaper’s decision to reduce the number of publications to 4 days per, the [NAME] Funeral Home has taken it upon </w:t>
      </w:r>
      <w:r w:rsidR="00D665C9">
        <w:rPr>
          <w:rFonts w:ascii="Arial Narrow" w:hAnsi="Arial Narrow" w:cs="Tahoma"/>
          <w:color w:val="000000"/>
          <w:sz w:val="28"/>
          <w:szCs w:val="28"/>
          <w:lang w:eastAsia="en-CA"/>
        </w:rPr>
        <w:t>itself</w:t>
      </w:r>
      <w:r w:rsidRPr="00AC3DA9">
        <w:rPr>
          <w:rFonts w:ascii="Arial Narrow" w:hAnsi="Arial Narrow" w:cs="Tahoma"/>
          <w:color w:val="000000"/>
          <w:sz w:val="28"/>
          <w:szCs w:val="28"/>
          <w:lang w:eastAsia="en-CA"/>
        </w:rPr>
        <w:t xml:space="preserve"> to make sure that the public is informed as quickly as possible about upcoming funeral service times. http://www.YourFuneralChapel.com</w:t>
      </w:r>
      <w:r w:rsidRPr="00AC3DA9">
        <w:rPr>
          <w:rFonts w:ascii="Arial Narrow" w:hAnsi="Arial Narrow" w:cs="Tahoma"/>
          <w:color w:val="000000"/>
          <w:sz w:val="28"/>
          <w:szCs w:val="28"/>
          <w:lang w:eastAsia="en-CA"/>
        </w:rPr>
        <w:br/>
      </w:r>
    </w:p>
    <w:p w:rsidR="000835D4" w:rsidRPr="00AC3DA9" w:rsidRDefault="000835D4" w:rsidP="000835D4">
      <w:pPr>
        <w:spacing w:line="276" w:lineRule="auto"/>
        <w:ind w:left="720"/>
        <w:rPr>
          <w:rFonts w:ascii="Arial Narrow" w:hAnsi="Arial Narrow" w:cs="Tahoma"/>
          <w:color w:val="000000"/>
          <w:sz w:val="28"/>
          <w:szCs w:val="28"/>
          <w:lang w:eastAsia="en-CA"/>
        </w:rPr>
      </w:pPr>
      <w:r w:rsidRPr="00AC3DA9">
        <w:rPr>
          <w:rFonts w:ascii="Arial Narrow" w:hAnsi="Arial Narrow" w:cs="Tahoma"/>
          <w:color w:val="000000"/>
          <w:sz w:val="28"/>
          <w:szCs w:val="28"/>
          <w:lang w:eastAsia="en-CA"/>
        </w:rPr>
        <w:t>Funeral Director, [Name] says, “That since the [Name of Newspaper] has made these cost cutting measures to reduce expenditures it has also made it difficult to inform the public about funeral times. That is why we have taken the responsibility to do so with the creation of our Obituary Notification System.”  </w:t>
      </w:r>
    </w:p>
    <w:p w:rsidR="000835D4" w:rsidRPr="00AC3DA9" w:rsidRDefault="000835D4" w:rsidP="000835D4">
      <w:pPr>
        <w:spacing w:line="276" w:lineRule="auto"/>
        <w:rPr>
          <w:rFonts w:ascii="Arial Narrow" w:hAnsi="Arial Narrow" w:cs="Tahoma"/>
          <w:color w:val="000000"/>
          <w:sz w:val="28"/>
          <w:szCs w:val="28"/>
          <w:lang w:eastAsia="en-CA"/>
        </w:rPr>
      </w:pPr>
      <w:r w:rsidRPr="00AC3DA9">
        <w:rPr>
          <w:rFonts w:ascii="Arial Narrow" w:hAnsi="Arial Narrow" w:cs="Tahoma"/>
          <w:color w:val="000000"/>
          <w:sz w:val="28"/>
          <w:szCs w:val="28"/>
          <w:lang w:eastAsia="en-CA"/>
        </w:rPr>
        <w:br/>
        <w:t xml:space="preserve">The [NAME] Funeral Home has implemented five new systems to inform as many members of the [CITY] community as possible of upcoming funeral service information. </w:t>
      </w:r>
      <w:r w:rsidRPr="00AC3DA9">
        <w:rPr>
          <w:rFonts w:ascii="Arial Narrow" w:hAnsi="Arial Narrow" w:cs="Tahoma"/>
          <w:color w:val="000000"/>
          <w:sz w:val="28"/>
          <w:szCs w:val="28"/>
          <w:lang w:eastAsia="en-CA"/>
        </w:rPr>
        <w:br/>
      </w:r>
      <w:r w:rsidRPr="00AC3DA9">
        <w:rPr>
          <w:rFonts w:ascii="Arial Narrow" w:hAnsi="Arial Narrow" w:cs="Tahoma"/>
          <w:color w:val="000000"/>
          <w:sz w:val="28"/>
          <w:szCs w:val="28"/>
          <w:lang w:eastAsia="en-CA"/>
        </w:rPr>
        <w:br/>
        <w:t>The www.YourFuneralChapel.com website has been created to notify Google and the other search engines immediately once an obituary notice has been added to the website. This will allow people who are searching for the deceased’s name to find the funeral service information quicker. In</w:t>
      </w:r>
      <w:r w:rsidR="00D665C9">
        <w:rPr>
          <w:rFonts w:ascii="Arial Narrow" w:hAnsi="Arial Narrow" w:cs="Tahoma"/>
          <w:color w:val="000000"/>
          <w:sz w:val="28"/>
          <w:szCs w:val="28"/>
          <w:lang w:eastAsia="en-CA"/>
        </w:rPr>
        <w:t xml:space="preserve"> as little as fifteen minutes f</w:t>
      </w:r>
      <w:r w:rsidRPr="00AC3DA9">
        <w:rPr>
          <w:rFonts w:ascii="Arial Narrow" w:hAnsi="Arial Narrow" w:cs="Tahoma"/>
          <w:color w:val="000000"/>
          <w:sz w:val="28"/>
          <w:szCs w:val="28"/>
          <w:lang w:eastAsia="en-CA"/>
        </w:rPr>
        <w:t>r</w:t>
      </w:r>
      <w:r w:rsidR="00D665C9">
        <w:rPr>
          <w:rFonts w:ascii="Arial Narrow" w:hAnsi="Arial Narrow" w:cs="Tahoma"/>
          <w:color w:val="000000"/>
          <w:sz w:val="28"/>
          <w:szCs w:val="28"/>
          <w:lang w:eastAsia="en-CA"/>
        </w:rPr>
        <w:t>om</w:t>
      </w:r>
      <w:r w:rsidRPr="00AC3DA9">
        <w:rPr>
          <w:rFonts w:ascii="Arial Narrow" w:hAnsi="Arial Narrow" w:cs="Tahoma"/>
          <w:color w:val="000000"/>
          <w:sz w:val="28"/>
          <w:szCs w:val="28"/>
          <w:lang w:eastAsia="en-CA"/>
        </w:rPr>
        <w:t xml:space="preserve"> the time the obituary has been added to the website, people can Google the deceased’s name and find the obituary and funeral information. </w:t>
      </w:r>
      <w:r w:rsidRPr="00AC3DA9">
        <w:rPr>
          <w:rFonts w:ascii="Arial Narrow" w:hAnsi="Arial Narrow" w:cs="Tahoma"/>
          <w:color w:val="000000"/>
          <w:sz w:val="28"/>
          <w:szCs w:val="28"/>
          <w:lang w:eastAsia="en-CA"/>
        </w:rPr>
        <w:br/>
      </w:r>
      <w:r w:rsidRPr="00AC3DA9">
        <w:rPr>
          <w:rFonts w:ascii="Arial Narrow" w:hAnsi="Arial Narrow" w:cs="Tahoma"/>
          <w:color w:val="000000"/>
          <w:sz w:val="28"/>
          <w:szCs w:val="28"/>
          <w:lang w:eastAsia="en-CA"/>
        </w:rPr>
        <w:br/>
        <w:t xml:space="preserve">The Obituary Email Notification Service allows members of the public to enter and confirm their email address and then will receive a daily email with any new obituary notices in the evening and if there are not any new obituaries, they will not receive any notifications. </w:t>
      </w:r>
      <w:r w:rsidRPr="00AC3DA9">
        <w:rPr>
          <w:rFonts w:ascii="Arial Narrow" w:hAnsi="Arial Narrow" w:cs="Tahoma"/>
          <w:color w:val="000000"/>
          <w:sz w:val="28"/>
          <w:szCs w:val="28"/>
          <w:lang w:eastAsia="en-CA"/>
        </w:rPr>
        <w:br/>
      </w:r>
      <w:r w:rsidRPr="00AC3DA9">
        <w:rPr>
          <w:rFonts w:ascii="Arial Narrow" w:hAnsi="Arial Narrow" w:cs="Tahoma"/>
          <w:color w:val="000000"/>
          <w:sz w:val="28"/>
          <w:szCs w:val="28"/>
          <w:lang w:eastAsia="en-CA"/>
        </w:rPr>
        <w:br/>
        <w:t>The next two new Obituary Notification features are for users of Social Media. As soon as the obituary is added to website, a tweet is sent to the funeral home’s Twitter account (</w:t>
      </w:r>
      <w:proofErr w:type="gramStart"/>
      <w:r w:rsidRPr="00AC3DA9">
        <w:rPr>
          <w:rFonts w:ascii="Arial Narrow" w:hAnsi="Arial Narrow" w:cs="Tahoma"/>
          <w:color w:val="000000"/>
          <w:sz w:val="28"/>
          <w:szCs w:val="28"/>
          <w:lang w:eastAsia="en-CA"/>
        </w:rPr>
        <w:t>@[</w:t>
      </w:r>
      <w:proofErr w:type="spellStart"/>
      <w:proofErr w:type="gramEnd"/>
      <w:r w:rsidRPr="00AC3DA9">
        <w:rPr>
          <w:rFonts w:ascii="Arial Narrow" w:hAnsi="Arial Narrow" w:cs="Tahoma"/>
          <w:color w:val="000000"/>
          <w:sz w:val="28"/>
          <w:szCs w:val="28"/>
          <w:lang w:eastAsia="en-CA"/>
        </w:rPr>
        <w:t>FuneralHome</w:t>
      </w:r>
      <w:proofErr w:type="spellEnd"/>
      <w:r w:rsidRPr="00AC3DA9">
        <w:rPr>
          <w:rFonts w:ascii="Arial Narrow" w:hAnsi="Arial Narrow" w:cs="Tahoma"/>
          <w:color w:val="000000"/>
          <w:sz w:val="28"/>
          <w:szCs w:val="28"/>
          <w:lang w:eastAsia="en-CA"/>
        </w:rPr>
        <w:t xml:space="preserve">]) so that followers on Twitter can receive the obituary information. The same is true for Facebook as a link is automatically sent to the funeral home’s Facebook page. </w:t>
      </w:r>
      <w:r w:rsidRPr="00AC3DA9">
        <w:rPr>
          <w:rFonts w:ascii="Arial Narrow" w:hAnsi="Arial Narrow" w:cs="Tahoma"/>
          <w:color w:val="000000"/>
          <w:sz w:val="28"/>
          <w:szCs w:val="28"/>
          <w:lang w:eastAsia="en-CA"/>
        </w:rPr>
        <w:br/>
      </w:r>
      <w:r w:rsidRPr="00AC3DA9">
        <w:rPr>
          <w:rFonts w:ascii="Arial Narrow" w:hAnsi="Arial Narrow" w:cs="Tahoma"/>
          <w:color w:val="000000"/>
          <w:sz w:val="28"/>
          <w:szCs w:val="28"/>
          <w:lang w:eastAsia="en-CA"/>
        </w:rPr>
        <w:br/>
        <w:t xml:space="preserve">The last enhancements to our Obituary Notification System are the </w:t>
      </w:r>
      <w:r w:rsidR="00D665C9">
        <w:rPr>
          <w:rFonts w:ascii="Arial Narrow" w:hAnsi="Arial Narrow" w:cs="Tahoma"/>
          <w:color w:val="000000"/>
          <w:sz w:val="28"/>
          <w:szCs w:val="28"/>
          <w:lang w:eastAsia="en-CA"/>
        </w:rPr>
        <w:t>“</w:t>
      </w:r>
      <w:r w:rsidRPr="00AC3DA9">
        <w:rPr>
          <w:rFonts w:ascii="Arial Narrow" w:hAnsi="Arial Narrow" w:cs="Tahoma"/>
          <w:color w:val="000000"/>
          <w:sz w:val="28"/>
          <w:szCs w:val="28"/>
          <w:lang w:eastAsia="en-CA"/>
        </w:rPr>
        <w:t>Share Obituary</w:t>
      </w:r>
      <w:r w:rsidR="00D665C9">
        <w:rPr>
          <w:rFonts w:ascii="Arial Narrow" w:hAnsi="Arial Narrow" w:cs="Tahoma"/>
          <w:color w:val="000000"/>
          <w:sz w:val="28"/>
          <w:szCs w:val="28"/>
          <w:lang w:eastAsia="en-CA"/>
        </w:rPr>
        <w:t>”</w:t>
      </w:r>
      <w:r w:rsidRPr="00AC3DA9">
        <w:rPr>
          <w:rFonts w:ascii="Arial Narrow" w:hAnsi="Arial Narrow" w:cs="Tahoma"/>
          <w:color w:val="000000"/>
          <w:sz w:val="28"/>
          <w:szCs w:val="28"/>
          <w:lang w:eastAsia="en-CA"/>
        </w:rPr>
        <w:t xml:space="preserve"> features. One of which is an email form which is similar to a “Tell </w:t>
      </w:r>
      <w:proofErr w:type="gramStart"/>
      <w:r w:rsidRPr="00AC3DA9">
        <w:rPr>
          <w:rFonts w:ascii="Arial Narrow" w:hAnsi="Arial Narrow" w:cs="Tahoma"/>
          <w:color w:val="000000"/>
          <w:sz w:val="28"/>
          <w:szCs w:val="28"/>
          <w:lang w:eastAsia="en-CA"/>
        </w:rPr>
        <w:t>A</w:t>
      </w:r>
      <w:proofErr w:type="gramEnd"/>
      <w:r w:rsidRPr="00AC3DA9">
        <w:rPr>
          <w:rFonts w:ascii="Arial Narrow" w:hAnsi="Arial Narrow" w:cs="Tahoma"/>
          <w:color w:val="000000"/>
          <w:sz w:val="28"/>
          <w:szCs w:val="28"/>
          <w:lang w:eastAsia="en-CA"/>
        </w:rPr>
        <w:t xml:space="preserve"> Friend” website form. This is where one reader of the online obituary can easily email it to a friend who may not be aware of the funeral. For those who connect via Social Media, each obituary has ‘Share’ buttons at the bottom so that the </w:t>
      </w:r>
      <w:r w:rsidRPr="00AC3DA9">
        <w:rPr>
          <w:rFonts w:ascii="Arial Narrow" w:hAnsi="Arial Narrow" w:cs="Tahoma"/>
          <w:color w:val="000000"/>
          <w:sz w:val="28"/>
          <w:szCs w:val="28"/>
          <w:lang w:eastAsia="en-CA"/>
        </w:rPr>
        <w:lastRenderedPageBreak/>
        <w:t xml:space="preserve">reader can share the information through Facebook, Twitter, Google+ and other social channels. </w:t>
      </w:r>
      <w:r w:rsidRPr="00AC3DA9">
        <w:rPr>
          <w:rFonts w:ascii="Arial Narrow" w:hAnsi="Arial Narrow" w:cs="Tahoma"/>
          <w:color w:val="000000"/>
          <w:sz w:val="28"/>
          <w:szCs w:val="28"/>
          <w:lang w:eastAsia="en-CA"/>
        </w:rPr>
        <w:br/>
      </w:r>
    </w:p>
    <w:p w:rsidR="000835D4" w:rsidRPr="00AC3DA9" w:rsidRDefault="000835D4" w:rsidP="000835D4">
      <w:pPr>
        <w:spacing w:line="276" w:lineRule="auto"/>
        <w:ind w:left="720"/>
        <w:rPr>
          <w:rFonts w:ascii="Arial Narrow" w:hAnsi="Arial Narrow" w:cs="Tahoma"/>
          <w:color w:val="000000"/>
          <w:sz w:val="28"/>
          <w:szCs w:val="28"/>
          <w:lang w:eastAsia="en-CA"/>
        </w:rPr>
      </w:pPr>
      <w:r w:rsidRPr="00AC3DA9">
        <w:rPr>
          <w:rFonts w:ascii="Arial Narrow" w:hAnsi="Arial Narrow" w:cs="Tahoma"/>
          <w:color w:val="000000"/>
          <w:sz w:val="28"/>
          <w:szCs w:val="28"/>
          <w:lang w:eastAsia="en-CA"/>
        </w:rPr>
        <w:t xml:space="preserve">“It is amazing how many members of the [CITY] community use these features. Most people come to our obituaries from a Google search and secondly through Facebook. We have also found that a lot of people who have moved away from [CITY] use one of the subscription services, such Email, Facebook or Twitter to stay connected to their home town - this </w:t>
      </w:r>
      <w:r w:rsidR="00D665C9">
        <w:rPr>
          <w:rFonts w:ascii="Arial Narrow" w:hAnsi="Arial Narrow" w:cs="Tahoma"/>
          <w:color w:val="000000"/>
          <w:sz w:val="28"/>
          <w:szCs w:val="28"/>
          <w:lang w:eastAsia="en-CA"/>
        </w:rPr>
        <w:t>applies to snowbirds as well.” a</w:t>
      </w:r>
      <w:r w:rsidRPr="00AC3DA9">
        <w:rPr>
          <w:rFonts w:ascii="Arial Narrow" w:hAnsi="Arial Narrow" w:cs="Tahoma"/>
          <w:color w:val="000000"/>
          <w:sz w:val="28"/>
          <w:szCs w:val="28"/>
          <w:lang w:eastAsia="en-CA"/>
        </w:rPr>
        <w:t>dded [FD Name]</w:t>
      </w:r>
    </w:p>
    <w:p w:rsidR="000835D4" w:rsidRPr="000835D4" w:rsidRDefault="000835D4" w:rsidP="000835D4">
      <w:pPr>
        <w:spacing w:line="276" w:lineRule="auto"/>
        <w:rPr>
          <w:rFonts w:ascii="Arial Narrow" w:hAnsi="Arial Narrow" w:cs="Tahoma"/>
          <w:sz w:val="28"/>
          <w:szCs w:val="28"/>
        </w:rPr>
      </w:pPr>
      <w:r w:rsidRPr="000835D4">
        <w:rPr>
          <w:rFonts w:ascii="Arial Narrow" w:hAnsi="Arial Narrow" w:cs="Tahoma"/>
          <w:color w:val="000000"/>
          <w:sz w:val="28"/>
          <w:szCs w:val="28"/>
          <w:lang w:eastAsia="en-CA"/>
        </w:rPr>
        <w:br/>
        <w:t>[FD Last Name] also noted that they have started to add the Memorial Tribute videos to the obituary through YouTube so that those who were not able to attend the service can still see the deceased’s pictorial tribute. In the condolences left by visitors, many people reference the video tribute.</w:t>
      </w:r>
      <w:r w:rsidRPr="000835D4">
        <w:rPr>
          <w:rFonts w:ascii="Arial Narrow" w:hAnsi="Arial Narrow" w:cs="Tahoma"/>
          <w:color w:val="000000"/>
          <w:sz w:val="28"/>
          <w:szCs w:val="28"/>
          <w:lang w:eastAsia="en-CA"/>
        </w:rPr>
        <w:br/>
      </w:r>
      <w:r w:rsidRPr="000835D4">
        <w:rPr>
          <w:rFonts w:ascii="Arial Narrow" w:hAnsi="Arial Narrow" w:cs="Tahoma"/>
          <w:color w:val="000000"/>
          <w:sz w:val="28"/>
          <w:szCs w:val="28"/>
          <w:lang w:eastAsia="en-CA"/>
        </w:rPr>
        <w:br/>
        <w:t>To see all of the features of  [Funeral Home Name]’s Obituary Notification System, visit http://www.YourFuneralChapel.com/obituaries</w:t>
      </w:r>
      <w:r w:rsidRPr="000835D4">
        <w:rPr>
          <w:rFonts w:ascii="Arial Narrow" w:hAnsi="Arial Narrow" w:cs="Tahoma"/>
          <w:color w:val="000000"/>
          <w:sz w:val="28"/>
          <w:szCs w:val="28"/>
          <w:lang w:eastAsia="en-CA"/>
        </w:rPr>
        <w:br/>
      </w:r>
      <w:r w:rsidRPr="000835D4">
        <w:rPr>
          <w:rFonts w:ascii="Arial Narrow" w:hAnsi="Arial Narrow" w:cs="Tahoma"/>
          <w:color w:val="000000"/>
          <w:sz w:val="28"/>
          <w:szCs w:val="28"/>
          <w:lang w:eastAsia="en-CA"/>
        </w:rPr>
        <w:br/>
        <w:t>About [Funeral Home Name]</w:t>
      </w:r>
      <w:r w:rsidRPr="000835D4">
        <w:rPr>
          <w:rFonts w:ascii="Arial Narrow" w:hAnsi="Arial Narrow" w:cs="Tahoma"/>
          <w:color w:val="000000"/>
          <w:sz w:val="28"/>
          <w:szCs w:val="28"/>
          <w:lang w:eastAsia="en-CA"/>
        </w:rPr>
        <w:br/>
      </w:r>
      <w:r w:rsidR="00D665C9">
        <w:rPr>
          <w:rFonts w:ascii="Arial Narrow" w:hAnsi="Arial Narrow" w:cs="Tahoma"/>
          <w:color w:val="000000"/>
          <w:sz w:val="28"/>
          <w:szCs w:val="28"/>
          <w:lang w:eastAsia="en-CA"/>
        </w:rPr>
        <w:t>Since [START YEAR], the family-</w:t>
      </w:r>
      <w:r w:rsidRPr="000835D4">
        <w:rPr>
          <w:rFonts w:ascii="Arial Narrow" w:hAnsi="Arial Narrow" w:cs="Tahoma"/>
          <w:color w:val="000000"/>
          <w:sz w:val="28"/>
          <w:szCs w:val="28"/>
          <w:lang w:eastAsia="en-CA"/>
        </w:rPr>
        <w:t xml:space="preserve">owned and operated [Funeral Home Name], located in [CITY], has been serving the residents of [GREATER AREA] with care, compassion and consideration. </w:t>
      </w:r>
      <w:r w:rsidRPr="000835D4">
        <w:rPr>
          <w:rFonts w:ascii="Arial Narrow" w:hAnsi="Arial Narrow" w:cs="Tahoma"/>
          <w:color w:val="000000"/>
          <w:sz w:val="28"/>
          <w:szCs w:val="28"/>
          <w:lang w:eastAsia="en-CA"/>
        </w:rPr>
        <w:br/>
        <w:t xml:space="preserve">The [Funeral Home Name] </w:t>
      </w:r>
      <w:proofErr w:type="gramStart"/>
      <w:r w:rsidR="00D665C9">
        <w:rPr>
          <w:rFonts w:ascii="Arial Narrow" w:hAnsi="Arial Narrow" w:cs="Tahoma"/>
          <w:color w:val="000000"/>
          <w:sz w:val="28"/>
          <w:szCs w:val="28"/>
          <w:lang w:eastAsia="en-CA"/>
        </w:rPr>
        <w:t xml:space="preserve">is </w:t>
      </w:r>
      <w:r w:rsidRPr="000835D4">
        <w:rPr>
          <w:rFonts w:ascii="Arial Narrow" w:hAnsi="Arial Narrow" w:cs="Tahoma"/>
          <w:color w:val="000000"/>
          <w:sz w:val="28"/>
          <w:szCs w:val="28"/>
          <w:lang w:eastAsia="en-CA"/>
        </w:rPr>
        <w:t xml:space="preserve"> recognized</w:t>
      </w:r>
      <w:proofErr w:type="gramEnd"/>
      <w:r w:rsidRPr="000835D4">
        <w:rPr>
          <w:rFonts w:ascii="Arial Narrow" w:hAnsi="Arial Narrow" w:cs="Tahoma"/>
          <w:color w:val="000000"/>
          <w:sz w:val="28"/>
          <w:szCs w:val="28"/>
          <w:lang w:eastAsia="en-CA"/>
        </w:rPr>
        <w:t xml:space="preserve"> in the funeral profession as</w:t>
      </w:r>
      <w:r w:rsidR="00D665C9">
        <w:rPr>
          <w:rFonts w:ascii="Arial Narrow" w:hAnsi="Arial Narrow" w:cs="Tahoma"/>
          <w:color w:val="000000"/>
          <w:sz w:val="28"/>
          <w:szCs w:val="28"/>
          <w:lang w:eastAsia="en-CA"/>
        </w:rPr>
        <w:t xml:space="preserve"> a leader</w:t>
      </w:r>
      <w:r w:rsidRPr="000835D4">
        <w:rPr>
          <w:rFonts w:ascii="Arial Narrow" w:hAnsi="Arial Narrow" w:cs="Tahoma"/>
          <w:color w:val="000000"/>
          <w:sz w:val="28"/>
          <w:szCs w:val="28"/>
          <w:lang w:eastAsia="en-CA"/>
        </w:rPr>
        <w:t xml:space="preserve"> technology and online services. [Add additional information if needed]</w:t>
      </w:r>
      <w:r w:rsidRPr="000835D4">
        <w:rPr>
          <w:rFonts w:ascii="Arial Narrow" w:hAnsi="Arial Narrow" w:cs="Tahoma"/>
          <w:color w:val="000000"/>
          <w:sz w:val="28"/>
          <w:szCs w:val="28"/>
          <w:lang w:eastAsia="en-CA"/>
        </w:rPr>
        <w:br/>
      </w:r>
      <w:r w:rsidRPr="000835D4">
        <w:rPr>
          <w:rFonts w:ascii="Arial Narrow" w:hAnsi="Arial Narrow" w:cs="Tahoma"/>
          <w:color w:val="000000"/>
          <w:sz w:val="28"/>
          <w:szCs w:val="28"/>
          <w:lang w:eastAsia="en-CA"/>
        </w:rPr>
        <w:br/>
        <w:t>Contact Information</w:t>
      </w:r>
      <w:proofErr w:type="gramStart"/>
      <w:r w:rsidRPr="000835D4">
        <w:rPr>
          <w:rFonts w:ascii="Arial Narrow" w:hAnsi="Arial Narrow" w:cs="Tahoma"/>
          <w:color w:val="000000"/>
          <w:sz w:val="28"/>
          <w:szCs w:val="28"/>
          <w:lang w:eastAsia="en-CA"/>
        </w:rPr>
        <w:t>:</w:t>
      </w:r>
      <w:proofErr w:type="gramEnd"/>
      <w:r w:rsidRPr="000835D4">
        <w:rPr>
          <w:rFonts w:ascii="Arial Narrow" w:hAnsi="Arial Narrow" w:cs="Tahoma"/>
          <w:color w:val="000000"/>
          <w:sz w:val="28"/>
          <w:szCs w:val="28"/>
          <w:lang w:eastAsia="en-CA"/>
        </w:rPr>
        <w:br/>
        <w:t>[Name]</w:t>
      </w:r>
      <w:r w:rsidRPr="000835D4">
        <w:rPr>
          <w:rFonts w:ascii="Arial Narrow" w:hAnsi="Arial Narrow" w:cs="Tahoma"/>
          <w:color w:val="000000"/>
          <w:sz w:val="28"/>
          <w:szCs w:val="28"/>
          <w:lang w:eastAsia="en-CA"/>
        </w:rPr>
        <w:br/>
        <w:t>[Phone #]</w:t>
      </w:r>
      <w:r w:rsidRPr="000835D4">
        <w:rPr>
          <w:rFonts w:ascii="Arial Narrow" w:hAnsi="Arial Narrow" w:cs="Tahoma"/>
          <w:color w:val="000000"/>
          <w:sz w:val="28"/>
          <w:szCs w:val="28"/>
          <w:lang w:eastAsia="en-CA"/>
        </w:rPr>
        <w:br/>
        <w:t>[Email Address]</w:t>
      </w:r>
    </w:p>
    <w:p w:rsidR="000835D4" w:rsidRPr="000835D4" w:rsidRDefault="000835D4" w:rsidP="000835D4">
      <w:pPr>
        <w:spacing w:line="276" w:lineRule="auto"/>
        <w:rPr>
          <w:rFonts w:ascii="Arial Narrow" w:hAnsi="Arial Narrow"/>
          <w:sz w:val="28"/>
          <w:szCs w:val="28"/>
        </w:rPr>
      </w:pPr>
    </w:p>
    <w:p w:rsidR="00AD6768" w:rsidRPr="004F0A3C" w:rsidRDefault="00AD6768" w:rsidP="009B2EFD">
      <w:pPr>
        <w:spacing w:line="360" w:lineRule="auto"/>
        <w:rPr>
          <w:rFonts w:ascii="Arial Narrow" w:hAnsi="Arial Narrow"/>
        </w:rPr>
      </w:pPr>
      <w:r w:rsidRPr="004F0A3C">
        <w:rPr>
          <w:rFonts w:ascii="Arial Narrow" w:hAnsi="Arial Narrow"/>
        </w:rPr>
        <w:br w:type="page"/>
      </w:r>
    </w:p>
    <w:p w:rsidR="00AD6768" w:rsidRPr="004F0A3C" w:rsidRDefault="00AD6768">
      <w:pPr>
        <w:rPr>
          <w:rFonts w:ascii="Arial Narrow" w:hAnsi="Arial Narrow"/>
        </w:rPr>
        <w:sectPr w:rsidR="00AD6768" w:rsidRPr="004F0A3C" w:rsidSect="00AD6768">
          <w:headerReference w:type="default" r:id="rId8"/>
          <w:footerReference w:type="default" r:id="rId9"/>
          <w:type w:val="continuous"/>
          <w:pgSz w:w="12240" w:h="15840"/>
          <w:pgMar w:top="1530" w:right="1080" w:bottom="1080" w:left="1080" w:header="720" w:footer="720" w:gutter="0"/>
          <w:cols w:space="450"/>
          <w:docGrid w:linePitch="360"/>
        </w:sectPr>
      </w:pPr>
    </w:p>
    <w:p w:rsidR="00AD6768" w:rsidRPr="004F0A3C" w:rsidRDefault="00AD6768" w:rsidP="00AD6768">
      <w:pPr>
        <w:rPr>
          <w:rFonts w:ascii="Arial Narrow" w:hAnsi="Arial Narrow"/>
          <w:b/>
        </w:rPr>
        <w:sectPr w:rsidR="00AD6768" w:rsidRPr="004F0A3C" w:rsidSect="00AD6768">
          <w:pgSz w:w="12240" w:h="15840"/>
          <w:pgMar w:top="1530" w:right="1080" w:bottom="1080" w:left="1080" w:header="720" w:footer="720" w:gutter="0"/>
          <w:cols w:num="3" w:space="450"/>
          <w:docGrid w:linePitch="360"/>
        </w:sectPr>
      </w:pPr>
    </w:p>
    <w:p w:rsidR="00AD6768" w:rsidRPr="004F0A3C" w:rsidRDefault="00AD6768" w:rsidP="00AD6768">
      <w:pPr>
        <w:rPr>
          <w:rFonts w:ascii="Arial Narrow" w:hAnsi="Arial Narrow"/>
          <w:b/>
        </w:rPr>
      </w:pPr>
      <w:r w:rsidRPr="004F0A3C">
        <w:rPr>
          <w:rFonts w:ascii="Arial Narrow" w:hAnsi="Arial Narrow"/>
          <w:b/>
        </w:rPr>
        <w:lastRenderedPageBreak/>
        <w:t xml:space="preserve">Funeral </w:t>
      </w:r>
      <w:r w:rsidR="007B783C">
        <w:rPr>
          <w:rFonts w:ascii="Arial Narrow" w:hAnsi="Arial Narrow"/>
          <w:b/>
        </w:rPr>
        <w:t xml:space="preserve">Buying </w:t>
      </w:r>
      <w:r w:rsidRPr="004F0A3C">
        <w:rPr>
          <w:rFonts w:ascii="Arial Narrow" w:hAnsi="Arial Narrow"/>
          <w:b/>
        </w:rPr>
        <w:t>Keywords</w:t>
      </w:r>
    </w:p>
    <w:p w:rsidR="00AD6768" w:rsidRPr="004F0A3C" w:rsidRDefault="00AD6768" w:rsidP="00AD6768">
      <w:pPr>
        <w:rPr>
          <w:rFonts w:ascii="Arial Narrow" w:hAnsi="Arial Narrow"/>
        </w:rPr>
      </w:pP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for a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for funeral</w:t>
      </w:r>
    </w:p>
    <w:p w:rsidR="00AD6768" w:rsidRPr="004F0A3C" w:rsidRDefault="00AD6768" w:rsidP="00AD6768">
      <w:pPr>
        <w:rPr>
          <w:rFonts w:ascii="Arial Narrow" w:hAnsi="Arial Narrow"/>
        </w:rPr>
      </w:pPr>
      <w:proofErr w:type="gramStart"/>
      <w:r w:rsidRPr="004F0A3C">
        <w:rPr>
          <w:rFonts w:ascii="Arial Narrow" w:hAnsi="Arial Narrow"/>
        </w:rPr>
        <w:t>the</w:t>
      </w:r>
      <w:proofErr w:type="gramEnd"/>
      <w:r w:rsidRPr="004F0A3C">
        <w:rPr>
          <w:rFonts w:ascii="Arial Narrow" w:hAnsi="Arial Narrow"/>
        </w:rPr>
        <w:t xml:space="preserve"> cost of a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funeral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w:t>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funeral</w:t>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funeral</w:t>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a funeral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w:t>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of a funeral</w:t>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of funeral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and burial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and burial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and burial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burial costs</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expenses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average funeral</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funeral</w:t>
      </w:r>
    </w:p>
    <w:p w:rsidR="00AD6768" w:rsidRPr="004F0A3C" w:rsidRDefault="00AD6768" w:rsidP="00AD6768">
      <w:pPr>
        <w:rPr>
          <w:rFonts w:ascii="Arial Narrow" w:hAnsi="Arial Narrow"/>
        </w:rPr>
      </w:pPr>
      <w:proofErr w:type="gramStart"/>
      <w:r w:rsidRPr="004F0A3C">
        <w:rPr>
          <w:rFonts w:ascii="Arial Narrow" w:hAnsi="Arial Narrow"/>
        </w:rPr>
        <w:t>the</w:t>
      </w:r>
      <w:proofErr w:type="gramEnd"/>
      <w:r w:rsidRPr="004F0A3C">
        <w:rPr>
          <w:rFonts w:ascii="Arial Narrow" w:hAnsi="Arial Narrow"/>
        </w:rPr>
        <w:t xml:space="preserve"> average cost of a funeral</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a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an average funeral</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funeral cost</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average cost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average</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a funeral</w:t>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is the average funeral cost</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and burial</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a funeral</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for a funeral</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funeral</w:t>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a funeral cost</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funeral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average</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a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a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funeral cost</w:t>
      </w:r>
    </w:p>
    <w:p w:rsidR="00AD6768" w:rsidRPr="004F0A3C" w:rsidRDefault="00AD6768" w:rsidP="00AD6768">
      <w:pPr>
        <w:rPr>
          <w:rFonts w:ascii="Arial Narrow" w:hAnsi="Arial Narrow"/>
        </w:rPr>
      </w:pPr>
      <w:proofErr w:type="gramStart"/>
      <w:r w:rsidRPr="004F0A3C">
        <w:rPr>
          <w:rFonts w:ascii="Arial Narrow" w:hAnsi="Arial Narrow"/>
        </w:rPr>
        <w:lastRenderedPageBreak/>
        <w:t>how</w:t>
      </w:r>
      <w:proofErr w:type="gramEnd"/>
      <w:r w:rsidRPr="004F0A3C">
        <w:rPr>
          <w:rFonts w:ascii="Arial Narrow" w:hAnsi="Arial Narrow"/>
        </w:rPr>
        <w:t xml:space="preserve"> much does funeral cost</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expenses</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should a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will a funeral cost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homes prices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prices</w:t>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funeral home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assistance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assistance</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cremation</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list</w:t>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funeral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cremation</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cremation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insurance</w:t>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funeral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insurance</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services</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service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 list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general price list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prices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prices</w:t>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the average funeral cost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general price list</w:t>
      </w:r>
    </w:p>
    <w:p w:rsidR="00AD6768" w:rsidRPr="004F0A3C" w:rsidRDefault="00AD6768" w:rsidP="00AD6768">
      <w:pPr>
        <w:rPr>
          <w:rFonts w:ascii="Arial Narrow" w:hAnsi="Arial Narrow"/>
        </w:rPr>
      </w:pPr>
      <w:proofErr w:type="gramStart"/>
      <w:r w:rsidRPr="004F0A3C">
        <w:rPr>
          <w:rFonts w:ascii="Arial Narrow" w:hAnsi="Arial Narrow"/>
        </w:rPr>
        <w:t>general</w:t>
      </w:r>
      <w:proofErr w:type="gramEnd"/>
      <w:r w:rsidRPr="004F0A3C">
        <w:rPr>
          <w:rFonts w:ascii="Arial Narrow" w:hAnsi="Arial Narrow"/>
        </w:rPr>
        <w:t xml:space="preserve"> price list for funeral homes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breakdown</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breakdown</w:t>
      </w:r>
    </w:p>
    <w:p w:rsidR="00AD6768" w:rsidRPr="004F0A3C" w:rsidRDefault="00AD6768" w:rsidP="00AD6768">
      <w:pPr>
        <w:rPr>
          <w:rFonts w:ascii="Arial Narrow" w:hAnsi="Arial Narrow"/>
        </w:rPr>
      </w:pPr>
      <w:proofErr w:type="gramStart"/>
      <w:r w:rsidRPr="004F0A3C">
        <w:rPr>
          <w:rFonts w:ascii="Arial Narrow" w:hAnsi="Arial Narrow"/>
        </w:rPr>
        <w:t>breakdown</w:t>
      </w:r>
      <w:proofErr w:type="gramEnd"/>
      <w:r w:rsidRPr="004F0A3C">
        <w:rPr>
          <w:rFonts w:ascii="Arial Narrow" w:hAnsi="Arial Narrow"/>
        </w:rPr>
        <w:t xml:space="preserve"> of funeral costs</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funeral cost</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expenses</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should a funeral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will a funeral cost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homes prices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prices</w:t>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funeral home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assistance</w:t>
      </w:r>
    </w:p>
    <w:p w:rsidR="00AD6768" w:rsidRPr="004F0A3C" w:rsidRDefault="00AD6768" w:rsidP="00AD6768">
      <w:pPr>
        <w:rPr>
          <w:rFonts w:ascii="Arial Narrow" w:hAnsi="Arial Narrow"/>
        </w:rPr>
      </w:pPr>
      <w:proofErr w:type="gramStart"/>
      <w:r w:rsidRPr="004F0A3C">
        <w:rPr>
          <w:rFonts w:ascii="Arial Narrow" w:hAnsi="Arial Narrow"/>
        </w:rPr>
        <w:lastRenderedPageBreak/>
        <w:t>funeral</w:t>
      </w:r>
      <w:proofErr w:type="gramEnd"/>
      <w:r w:rsidRPr="004F0A3C">
        <w:rPr>
          <w:rFonts w:ascii="Arial Narrow" w:hAnsi="Arial Narrow"/>
        </w:rPr>
        <w:t xml:space="preserve"> home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assistance</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cremation</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list</w:t>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funeral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cremation</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cremation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insurance</w:t>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funeral</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insurance</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services</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service</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 list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general price list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prices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prices</w:t>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the average funeral cost</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general price list</w:t>
      </w:r>
    </w:p>
    <w:p w:rsidR="00AD6768" w:rsidRPr="004F0A3C" w:rsidRDefault="00AD6768" w:rsidP="00AD6768">
      <w:pPr>
        <w:rPr>
          <w:rFonts w:ascii="Arial Narrow" w:hAnsi="Arial Narrow"/>
        </w:rPr>
      </w:pPr>
      <w:proofErr w:type="gramStart"/>
      <w:r w:rsidRPr="004F0A3C">
        <w:rPr>
          <w:rFonts w:ascii="Arial Narrow" w:hAnsi="Arial Narrow"/>
        </w:rPr>
        <w:t>general</w:t>
      </w:r>
      <w:proofErr w:type="gramEnd"/>
      <w:r w:rsidRPr="004F0A3C">
        <w:rPr>
          <w:rFonts w:ascii="Arial Narrow" w:hAnsi="Arial Narrow"/>
        </w:rPr>
        <w:t xml:space="preserve"> price list for funeral homes</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breakdown</w:t>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breakdown</w:t>
      </w:r>
    </w:p>
    <w:p w:rsidR="00AD6768" w:rsidRPr="004F0A3C" w:rsidRDefault="00AD6768" w:rsidP="00AD6768">
      <w:pPr>
        <w:rPr>
          <w:rFonts w:ascii="Arial Narrow" w:hAnsi="Arial Narrow"/>
        </w:rPr>
      </w:pPr>
      <w:proofErr w:type="gramStart"/>
      <w:r w:rsidRPr="004F0A3C">
        <w:rPr>
          <w:rFonts w:ascii="Arial Narrow" w:hAnsi="Arial Narrow"/>
        </w:rPr>
        <w:t>breakdown</w:t>
      </w:r>
      <w:proofErr w:type="gramEnd"/>
      <w:r w:rsidRPr="004F0A3C">
        <w:rPr>
          <w:rFonts w:ascii="Arial Narrow" w:hAnsi="Arial Narrow"/>
        </w:rPr>
        <w:t xml:space="preserve"> of funeral costs</w:t>
      </w:r>
    </w:p>
    <w:p w:rsidR="00AD6768" w:rsidRPr="004F0A3C" w:rsidRDefault="00AD6768" w:rsidP="00AD6768">
      <w:pPr>
        <w:rPr>
          <w:rFonts w:ascii="Arial Narrow" w:hAnsi="Arial Narrow"/>
        </w:rPr>
      </w:pP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for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for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the</w:t>
      </w:r>
      <w:proofErr w:type="gramEnd"/>
      <w:r w:rsidRPr="004F0A3C">
        <w:rPr>
          <w:rFonts w:ascii="Arial Narrow" w:hAnsi="Arial Narrow"/>
        </w:rPr>
        <w:t xml:space="preserve"> cost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of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and burial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and burial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and burial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burial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lastRenderedPageBreak/>
        <w:t>cost</w:t>
      </w:r>
      <w:proofErr w:type="gramEnd"/>
      <w:r w:rsidRPr="004F0A3C">
        <w:rPr>
          <w:rFonts w:ascii="Arial Narrow" w:hAnsi="Arial Narrow"/>
        </w:rPr>
        <w:t xml:space="preserve"> of funeral expenses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average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the</w:t>
      </w:r>
      <w:proofErr w:type="gramEnd"/>
      <w:r w:rsidRPr="004F0A3C">
        <w:rPr>
          <w:rFonts w:ascii="Arial Narrow" w:hAnsi="Arial Narrow"/>
        </w:rPr>
        <w:t xml:space="preserve"> average cost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an average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average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average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is the average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and burial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for a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funeral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average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expenses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should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will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homes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funeral home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assistance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assistance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lastRenderedPageBreak/>
        <w:t>cremation</w:t>
      </w:r>
      <w:proofErr w:type="gramEnd"/>
      <w:r w:rsidRPr="004F0A3C">
        <w:rPr>
          <w:rFonts w:ascii="Arial Narrow" w:hAnsi="Arial Narrow"/>
        </w:rPr>
        <w:t xml:space="preserve"> funeral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cremation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insurance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insurance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service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general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the average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general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general</w:t>
      </w:r>
      <w:proofErr w:type="gramEnd"/>
      <w:r w:rsidRPr="004F0A3C">
        <w:rPr>
          <w:rFonts w:ascii="Arial Narrow" w:hAnsi="Arial Narrow"/>
        </w:rPr>
        <w:t xml:space="preserve"> price list for funeral homes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breakdown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breakdown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breakdown</w:t>
      </w:r>
      <w:proofErr w:type="gramEnd"/>
      <w:r w:rsidRPr="004F0A3C">
        <w:rPr>
          <w:rFonts w:ascii="Arial Narrow" w:hAnsi="Arial Narrow"/>
        </w:rPr>
        <w:t xml:space="preserve"> of funeral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expenses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should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will a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homes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funeral home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assistance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assistance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funeral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lastRenderedPageBreak/>
        <w:t>funeral</w:t>
      </w:r>
      <w:proofErr w:type="gramEnd"/>
      <w:r w:rsidRPr="004F0A3C">
        <w:rPr>
          <w:rFonts w:ascii="Arial Narrow" w:hAnsi="Arial Narrow"/>
        </w:rPr>
        <w:t xml:space="preserve"> cremation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insurance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insurance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service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general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the average funeral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general price list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general</w:t>
      </w:r>
      <w:proofErr w:type="gramEnd"/>
      <w:r w:rsidRPr="004F0A3C">
        <w:rPr>
          <w:rFonts w:ascii="Arial Narrow" w:hAnsi="Arial Narrow"/>
        </w:rPr>
        <w:t xml:space="preserve"> price list for funeral homes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breakdown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breakdown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breakdown</w:t>
      </w:r>
      <w:proofErr w:type="gramEnd"/>
      <w:r w:rsidRPr="004F0A3C">
        <w:rPr>
          <w:rFonts w:ascii="Arial Narrow" w:hAnsi="Arial Narrow"/>
        </w:rPr>
        <w:t xml:space="preserve"> of funeral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for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for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the cost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price of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price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price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price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costs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costs of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 funeral and burial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and burial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and burial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burial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expenses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average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for funeral</w:t>
      </w:r>
    </w:p>
    <w:p w:rsidR="00AD6768" w:rsidRPr="004F0A3C" w:rsidRDefault="006508E1" w:rsidP="00AD6768">
      <w:pPr>
        <w:rPr>
          <w:rFonts w:ascii="Arial Narrow" w:hAnsi="Arial Narrow"/>
        </w:rPr>
      </w:pPr>
      <w:r w:rsidRPr="004F0A3C">
        <w:rPr>
          <w:rFonts w:ascii="Arial Narrow" w:hAnsi="Arial Narrow"/>
        </w:rPr>
        <w:lastRenderedPageBreak/>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the average cost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for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an average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of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average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average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what is the average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of funeral and burial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price of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price for a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price of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what does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funeral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average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is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is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does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does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of funeral expenses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should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w:t>
      </w:r>
      <w:proofErr w:type="gramStart"/>
      <w:r w:rsidR="00AD6768" w:rsidRPr="004F0A3C">
        <w:rPr>
          <w:rFonts w:ascii="Arial Narrow" w:hAnsi="Arial Narrow"/>
        </w:rPr>
        <w:t>will</w:t>
      </w:r>
      <w:proofErr w:type="gramEnd"/>
      <w:r w:rsidR="00AD6768" w:rsidRPr="004F0A3C">
        <w:rPr>
          <w:rFonts w:ascii="Arial Narrow" w:hAnsi="Arial Narrow"/>
        </w:rPr>
        <w:t xml:space="preserve">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homes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prices funeral home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assistance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assistance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 cremation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cremation funeral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cremation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insurance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low cost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insurance</w:t>
      </w:r>
    </w:p>
    <w:p w:rsidR="00AD6768" w:rsidRPr="004F0A3C" w:rsidRDefault="006508E1" w:rsidP="00AD6768">
      <w:pPr>
        <w:rPr>
          <w:rFonts w:ascii="Arial Narrow" w:hAnsi="Arial Narrow"/>
        </w:rPr>
      </w:pPr>
      <w:r w:rsidRPr="004F0A3C">
        <w:rPr>
          <w:rFonts w:ascii="Arial Narrow" w:hAnsi="Arial Narrow"/>
        </w:rPr>
        <w:lastRenderedPageBreak/>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services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service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 funeral service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services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general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services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what does the average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general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general price list for funeral homes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breakdown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breakdown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breakdown of funeral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is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does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does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average cost of funeral expenses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should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how much </w:t>
      </w:r>
      <w:proofErr w:type="gramStart"/>
      <w:r w:rsidR="00AD6768" w:rsidRPr="004F0A3C">
        <w:rPr>
          <w:rFonts w:ascii="Arial Narrow" w:hAnsi="Arial Narrow"/>
        </w:rPr>
        <w:t>will</w:t>
      </w:r>
      <w:proofErr w:type="gramEnd"/>
      <w:r w:rsidR="00AD6768" w:rsidRPr="004F0A3C">
        <w:rPr>
          <w:rFonts w:ascii="Arial Narrow" w:hAnsi="Arial Narrow"/>
        </w:rPr>
        <w:t xml:space="preserve"> a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homes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prices funeral home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assistance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assistance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 cremation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cremation funeral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cremation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insurance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low cost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insurance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services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funeral service</w:t>
      </w:r>
    </w:p>
    <w:p w:rsidR="00AD6768" w:rsidRPr="004F0A3C" w:rsidRDefault="006508E1" w:rsidP="00AD6768">
      <w:pPr>
        <w:rPr>
          <w:rFonts w:ascii="Arial Narrow" w:hAnsi="Arial Narrow"/>
        </w:rPr>
      </w:pPr>
      <w:r w:rsidRPr="004F0A3C">
        <w:rPr>
          <w:rFonts w:ascii="Arial Narrow" w:hAnsi="Arial Narrow"/>
        </w:rPr>
        <w:lastRenderedPageBreak/>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cost of a funeral service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services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general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services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what does the average funeral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home general price list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general price list for funeral homes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 breakdown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funeral costs breakdown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noProof/>
        </w:rPr>
        <w:t>«City»</w:t>
      </w:r>
      <w:r w:rsidRPr="004F0A3C">
        <w:rPr>
          <w:rFonts w:ascii="Arial Narrow" w:hAnsi="Arial Narrow"/>
        </w:rPr>
        <w:fldChar w:fldCharType="end"/>
      </w:r>
      <w:r w:rsidR="00AD6768" w:rsidRPr="004F0A3C">
        <w:rPr>
          <w:rFonts w:ascii="Arial Narrow" w:hAnsi="Arial Narrow"/>
        </w:rPr>
        <w:t xml:space="preserve"> breakdown of funeral costs</w:t>
      </w:r>
    </w:p>
    <w:p w:rsidR="00AD6768" w:rsidRPr="004F0A3C" w:rsidRDefault="00AD6768" w:rsidP="00AD6768">
      <w:pPr>
        <w:rPr>
          <w:rFonts w:ascii="Arial Narrow" w:hAnsi="Arial Narrow"/>
        </w:rPr>
      </w:pP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for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for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the</w:t>
      </w:r>
      <w:proofErr w:type="gramEnd"/>
      <w:r w:rsidRPr="004F0A3C">
        <w:rPr>
          <w:rFonts w:ascii="Arial Narrow" w:hAnsi="Arial Narrow"/>
        </w:rPr>
        <w:t xml:space="preserve"> cost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of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and burial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and burial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and burial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burial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expenses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average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the</w:t>
      </w:r>
      <w:proofErr w:type="gramEnd"/>
      <w:r w:rsidRPr="004F0A3C">
        <w:rPr>
          <w:rFonts w:ascii="Arial Narrow" w:hAnsi="Arial Narrow"/>
        </w:rPr>
        <w:t xml:space="preserve"> average cost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an average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lastRenderedPageBreak/>
        <w:t>average</w:t>
      </w:r>
      <w:proofErr w:type="gramEnd"/>
      <w:r w:rsidRPr="004F0A3C">
        <w:rPr>
          <w:rFonts w:ascii="Arial Narrow" w:hAnsi="Arial Narrow"/>
        </w:rPr>
        <w:t xml:space="preserve">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average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average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is the average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and burial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for a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funeral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average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expenses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should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will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homes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funeral home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assistance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assistance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funeral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cremation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insurance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insurance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lastRenderedPageBreak/>
        <w:t>cost</w:t>
      </w:r>
      <w:proofErr w:type="gramEnd"/>
      <w:r w:rsidRPr="004F0A3C">
        <w:rPr>
          <w:rFonts w:ascii="Arial Narrow" w:hAnsi="Arial Narrow"/>
        </w:rPr>
        <w:t xml:space="preserve"> of funeral service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service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general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the average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general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general</w:t>
      </w:r>
      <w:proofErr w:type="gramEnd"/>
      <w:r w:rsidRPr="004F0A3C">
        <w:rPr>
          <w:rFonts w:ascii="Arial Narrow" w:hAnsi="Arial Narrow"/>
        </w:rPr>
        <w:t xml:space="preserve"> price list for funeral homes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breakdown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breakdown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breakdown</w:t>
      </w:r>
      <w:proofErr w:type="gramEnd"/>
      <w:r w:rsidRPr="004F0A3C">
        <w:rPr>
          <w:rFonts w:ascii="Arial Narrow" w:hAnsi="Arial Narrow"/>
        </w:rPr>
        <w:t xml:space="preserve"> of funeral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is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funeral expenses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should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will a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homes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funeral home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assistance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assistance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funeral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cremation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insurance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insurance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funeral services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lastRenderedPageBreak/>
        <w:t>cost</w:t>
      </w:r>
      <w:proofErr w:type="gramEnd"/>
      <w:r w:rsidRPr="004F0A3C">
        <w:rPr>
          <w:rFonts w:ascii="Arial Narrow" w:hAnsi="Arial Narrow"/>
        </w:rPr>
        <w:t xml:space="preserve"> of funeral service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funeral service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general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services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the average funeral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home general price list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general</w:t>
      </w:r>
      <w:proofErr w:type="gramEnd"/>
      <w:r w:rsidRPr="004F0A3C">
        <w:rPr>
          <w:rFonts w:ascii="Arial Narrow" w:hAnsi="Arial Narrow"/>
        </w:rPr>
        <w:t xml:space="preserve"> price list for funeral homes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 breakdown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funeral</w:t>
      </w:r>
      <w:proofErr w:type="gramEnd"/>
      <w:r w:rsidRPr="004F0A3C">
        <w:rPr>
          <w:rFonts w:ascii="Arial Narrow" w:hAnsi="Arial Narrow"/>
        </w:rPr>
        <w:t xml:space="preserve"> costs breakdown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breakdown</w:t>
      </w:r>
      <w:proofErr w:type="gramEnd"/>
      <w:r w:rsidRPr="004F0A3C">
        <w:rPr>
          <w:rFonts w:ascii="Arial Narrow" w:hAnsi="Arial Narrow"/>
        </w:rPr>
        <w:t xml:space="preserve"> of funeral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noProof/>
        </w:rPr>
        <w:t>«City»</w:t>
      </w:r>
      <w:r w:rsidR="006508E1" w:rsidRPr="004F0A3C">
        <w:rPr>
          <w:rFonts w:ascii="Arial Narrow" w:hAnsi="Arial Narrow"/>
        </w:rPr>
        <w:fldChar w:fldCharType="end"/>
      </w:r>
    </w:p>
    <w:p w:rsidR="00AD6768" w:rsidRPr="004F0A3C" w:rsidRDefault="00AD6768">
      <w:pPr>
        <w:rPr>
          <w:rFonts w:ascii="Arial Narrow" w:hAnsi="Arial Narrow" w:cs="Arial"/>
          <w:b/>
          <w:sz w:val="20"/>
          <w:szCs w:val="20"/>
        </w:rPr>
      </w:pPr>
    </w:p>
    <w:p w:rsidR="00AD6768" w:rsidRPr="004F0A3C" w:rsidRDefault="00AD6768">
      <w:pPr>
        <w:rPr>
          <w:rFonts w:ascii="Arial Narrow" w:hAnsi="Arial Narrow" w:cs="Arial"/>
          <w:b/>
          <w:sz w:val="20"/>
          <w:szCs w:val="20"/>
        </w:rPr>
      </w:pPr>
    </w:p>
    <w:p w:rsidR="00AD6768" w:rsidRPr="004F0A3C" w:rsidRDefault="00AD6768">
      <w:pPr>
        <w:rPr>
          <w:rFonts w:ascii="Arial Narrow" w:hAnsi="Arial Narrow"/>
          <w:b/>
        </w:rPr>
      </w:pPr>
      <w:r w:rsidRPr="004F0A3C">
        <w:rPr>
          <w:rFonts w:ascii="Arial Narrow" w:hAnsi="Arial Narrow"/>
          <w:b/>
        </w:rPr>
        <w:t xml:space="preserve">Cremation </w:t>
      </w:r>
      <w:r w:rsidR="007B783C">
        <w:rPr>
          <w:rFonts w:ascii="Arial Narrow" w:hAnsi="Arial Narrow"/>
          <w:b/>
        </w:rPr>
        <w:t xml:space="preserve">Buying </w:t>
      </w:r>
      <w:r w:rsidRPr="004F0A3C">
        <w:rPr>
          <w:rFonts w:ascii="Arial Narrow" w:hAnsi="Arial Narrow"/>
          <w:b/>
        </w:rPr>
        <w:t>Keywords</w:t>
      </w:r>
    </w:p>
    <w:p w:rsidR="00AD6768" w:rsidRPr="004F0A3C" w:rsidRDefault="00AD6768">
      <w:pPr>
        <w:rPr>
          <w:rFonts w:ascii="Arial Narrow" w:hAnsi="Arial Narrow"/>
        </w:rPr>
      </w:pPr>
    </w:p>
    <w:p w:rsidR="00AD6768" w:rsidRPr="004F0A3C" w:rsidRDefault="00AD6768" w:rsidP="00AD6768">
      <w:pPr>
        <w:rPr>
          <w:rFonts w:ascii="Arial Narrow" w:hAnsi="Arial Narrow"/>
        </w:rPr>
      </w:pPr>
      <w:proofErr w:type="gramStart"/>
      <w:r w:rsidRPr="004F0A3C">
        <w:rPr>
          <w:rFonts w:ascii="Arial Narrow" w:hAnsi="Arial Narrow"/>
        </w:rPr>
        <w:t>affordable</w:t>
      </w:r>
      <w:proofErr w:type="gramEnd"/>
      <w:r w:rsidRPr="004F0A3C">
        <w:rPr>
          <w:rFonts w:ascii="Arial Narrow" w:hAnsi="Arial Narrow"/>
        </w:rPr>
        <w:t xml:space="preserve"> cremation</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cremation</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a cremation</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for cremation</w:t>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cremation</w:t>
      </w:r>
    </w:p>
    <w:p w:rsidR="00AD6768" w:rsidRPr="004F0A3C" w:rsidRDefault="00AD6768" w:rsidP="00AD6768">
      <w:pPr>
        <w:rPr>
          <w:rFonts w:ascii="Arial Narrow" w:hAnsi="Arial Narrow"/>
        </w:rPr>
      </w:pPr>
      <w:proofErr w:type="gramStart"/>
      <w:r w:rsidRPr="004F0A3C">
        <w:rPr>
          <w:rFonts w:ascii="Arial Narrow" w:hAnsi="Arial Narrow"/>
        </w:rPr>
        <w:t>cheap</w:t>
      </w:r>
      <w:proofErr w:type="gramEnd"/>
      <w:r w:rsidRPr="004F0A3C">
        <w:rPr>
          <w:rFonts w:ascii="Arial Narrow" w:hAnsi="Arial Narrow"/>
        </w:rPr>
        <w:t xml:space="preserve"> cremation</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w:t>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cremation</w:t>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for cremation</w:t>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cost</w:t>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costs</w:t>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price</w:t>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prices</w:t>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costs</w:t>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fees</w:t>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prices</w:t>
      </w:r>
    </w:p>
    <w:p w:rsidR="00AD6768" w:rsidRPr="004F0A3C" w:rsidRDefault="00AD6768" w:rsidP="00AD6768">
      <w:pPr>
        <w:rPr>
          <w:rFonts w:ascii="Arial Narrow" w:hAnsi="Arial Narrow"/>
        </w:rPr>
      </w:pPr>
      <w:proofErr w:type="gramStart"/>
      <w:r w:rsidRPr="004F0A3C">
        <w:rPr>
          <w:rFonts w:ascii="Arial Narrow" w:hAnsi="Arial Narrow"/>
        </w:rPr>
        <w:t>direct</w:t>
      </w:r>
      <w:proofErr w:type="gramEnd"/>
      <w:r w:rsidRPr="004F0A3C">
        <w:rPr>
          <w:rFonts w:ascii="Arial Narrow" w:hAnsi="Arial Narrow"/>
        </w:rPr>
        <w:t xml:space="preserve"> cremation</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cremation cost</w:t>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it cost for cremation</w:t>
      </w:r>
    </w:p>
    <w:p w:rsidR="00AD6768" w:rsidRPr="004F0A3C" w:rsidRDefault="00AD6768" w:rsidP="00AD6768">
      <w:pPr>
        <w:rPr>
          <w:rFonts w:ascii="Arial Narrow" w:hAnsi="Arial Narrow"/>
        </w:rPr>
      </w:pPr>
      <w:proofErr w:type="gramStart"/>
      <w:r w:rsidRPr="004F0A3C">
        <w:rPr>
          <w:rFonts w:ascii="Arial Narrow" w:hAnsi="Arial Narrow"/>
        </w:rPr>
        <w:t>immediate</w:t>
      </w:r>
      <w:proofErr w:type="gramEnd"/>
      <w:r w:rsidRPr="004F0A3C">
        <w:rPr>
          <w:rFonts w:ascii="Arial Narrow" w:hAnsi="Arial Narrow"/>
        </w:rPr>
        <w:t xml:space="preserve"> cremation</w:t>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cremation</w:t>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for cremation</w:t>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cremation</w:t>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of cremation</w:t>
      </w:r>
    </w:p>
    <w:p w:rsidR="00AD6768" w:rsidRPr="004F0A3C" w:rsidRDefault="00AD6768" w:rsidP="00AD6768">
      <w:pPr>
        <w:rPr>
          <w:rFonts w:ascii="Arial Narrow" w:hAnsi="Arial Narrow"/>
        </w:rPr>
      </w:pPr>
      <w:proofErr w:type="gramStart"/>
      <w:r w:rsidRPr="004F0A3C">
        <w:rPr>
          <w:rFonts w:ascii="Arial Narrow" w:hAnsi="Arial Narrow"/>
        </w:rPr>
        <w:lastRenderedPageBreak/>
        <w:t>what</w:t>
      </w:r>
      <w:proofErr w:type="gramEnd"/>
      <w:r w:rsidRPr="004F0A3C">
        <w:rPr>
          <w:rFonts w:ascii="Arial Narrow" w:hAnsi="Arial Narrow"/>
        </w:rPr>
        <w:t xml:space="preserve"> does a cremation cost</w:t>
      </w:r>
    </w:p>
    <w:p w:rsidR="00AD6768" w:rsidRPr="004F0A3C" w:rsidRDefault="00A279DE" w:rsidP="00AD6768">
      <w:pPr>
        <w:rPr>
          <w:rFonts w:ascii="Arial Narrow" w:hAnsi="Arial Narrow"/>
        </w:rPr>
      </w:pPr>
      <w:proofErr w:type="gramStart"/>
      <w:r>
        <w:rPr>
          <w:rFonts w:ascii="Arial Narrow" w:hAnsi="Arial Narrow"/>
        </w:rPr>
        <w:t>what</w:t>
      </w:r>
      <w:proofErr w:type="gramEnd"/>
      <w:r>
        <w:rPr>
          <w:rFonts w:ascii="Arial Narrow" w:hAnsi="Arial Narrow"/>
        </w:rPr>
        <w:t xml:space="preserve"> is the cost of cremation</w:t>
      </w:r>
    </w:p>
    <w:p w:rsidR="00AD6768" w:rsidRPr="004F0A3C" w:rsidRDefault="00AD6768" w:rsidP="00AD6768">
      <w:pPr>
        <w:rPr>
          <w:rFonts w:ascii="Arial Narrow" w:hAnsi="Arial Narrow"/>
        </w:rPr>
      </w:pPr>
      <w:proofErr w:type="gramStart"/>
      <w:r w:rsidRPr="004F0A3C">
        <w:rPr>
          <w:rFonts w:ascii="Arial Narrow" w:hAnsi="Arial Narrow"/>
        </w:rPr>
        <w:t>affordable</w:t>
      </w:r>
      <w:proofErr w:type="gramEnd"/>
      <w:r w:rsidRPr="004F0A3C">
        <w:rPr>
          <w:rFonts w:ascii="Arial Narrow" w:hAnsi="Arial Narrow"/>
        </w:rPr>
        <w:t xml:space="preserve">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a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for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cheap</w:t>
      </w:r>
      <w:proofErr w:type="gramEnd"/>
      <w:r w:rsidRPr="004F0A3C">
        <w:rPr>
          <w:rFonts w:ascii="Arial Narrow" w:hAnsi="Arial Narrow"/>
        </w:rPr>
        <w:t xml:space="preserve">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for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price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costs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fees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prices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direct</w:t>
      </w:r>
      <w:proofErr w:type="gramEnd"/>
      <w:r w:rsidRPr="004F0A3C">
        <w:rPr>
          <w:rFonts w:ascii="Arial Narrow" w:hAnsi="Arial Narrow"/>
        </w:rPr>
        <w:t xml:space="preserve">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cremation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it cost for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immediate</w:t>
      </w:r>
      <w:proofErr w:type="gramEnd"/>
      <w:r w:rsidRPr="004F0A3C">
        <w:rPr>
          <w:rFonts w:ascii="Arial Narrow" w:hAnsi="Arial Narrow"/>
        </w:rPr>
        <w:t xml:space="preserve">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for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of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a cremation cost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is the cost of cremation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affordable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average cost for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average cost of a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average price for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average price of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cheap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cost of a cremation funeral</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cost of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costs for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cremation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cremation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cremation price</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cremation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crematorium costs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crematorium fees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crematorium prices</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w:t>
      </w:r>
      <w:proofErr w:type="gramStart"/>
      <w:r w:rsidR="00AD6768" w:rsidRPr="004F0A3C">
        <w:rPr>
          <w:rFonts w:ascii="Arial Narrow" w:hAnsi="Arial Narrow"/>
        </w:rPr>
        <w:t>direct</w:t>
      </w:r>
      <w:proofErr w:type="gramEnd"/>
      <w:r w:rsidR="00AD6768" w:rsidRPr="004F0A3C">
        <w:rPr>
          <w:rFonts w:ascii="Arial Narrow" w:hAnsi="Arial Narrow"/>
        </w:rPr>
        <w:t xml:space="preserve"> cremation</w:t>
      </w:r>
    </w:p>
    <w:p w:rsidR="00AD6768" w:rsidRPr="004F0A3C" w:rsidRDefault="006508E1" w:rsidP="00AD6768">
      <w:pPr>
        <w:rPr>
          <w:rFonts w:ascii="Arial Narrow" w:hAnsi="Arial Narrow"/>
        </w:rPr>
      </w:pPr>
      <w:r w:rsidRPr="004F0A3C">
        <w:rPr>
          <w:rFonts w:ascii="Arial Narrow" w:hAnsi="Arial Narrow"/>
        </w:rPr>
        <w:lastRenderedPageBreak/>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how much does a cremation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how much does it cost for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immediate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low cost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price for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price of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prices of cremation</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D6768" w:rsidRPr="004F0A3C">
        <w:rPr>
          <w:rFonts w:ascii="Arial Narrow" w:hAnsi="Arial Narrow"/>
        </w:rPr>
        <w:t xml:space="preserve"> what does a cremation cost</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City </w:instrText>
      </w:r>
      <w:r w:rsidRPr="004F0A3C">
        <w:rPr>
          <w:rFonts w:ascii="Arial Narrow" w:hAnsi="Arial Narrow"/>
        </w:rPr>
        <w:fldChar w:fldCharType="separate"/>
      </w:r>
      <w:r w:rsidR="00AD6768" w:rsidRPr="004F0A3C">
        <w:rPr>
          <w:rFonts w:ascii="Arial Narrow" w:hAnsi="Arial Narrow"/>
        </w:rPr>
        <w:t>«City»</w:t>
      </w:r>
      <w:r w:rsidRPr="004F0A3C">
        <w:rPr>
          <w:rFonts w:ascii="Arial Narrow" w:hAnsi="Arial Narrow"/>
        </w:rPr>
        <w:fldChar w:fldCharType="end"/>
      </w:r>
      <w:r w:rsidR="00A279DE">
        <w:rPr>
          <w:rFonts w:ascii="Arial Narrow" w:hAnsi="Arial Narrow"/>
        </w:rPr>
        <w:t xml:space="preserve"> what is the cost of cremation</w:t>
      </w:r>
    </w:p>
    <w:p w:rsidR="00AD6768" w:rsidRPr="004F0A3C" w:rsidRDefault="00AD6768" w:rsidP="00AD6768">
      <w:pPr>
        <w:rPr>
          <w:rFonts w:ascii="Arial Narrow" w:hAnsi="Arial Narrow"/>
        </w:rPr>
      </w:pPr>
      <w:proofErr w:type="gramStart"/>
      <w:r w:rsidRPr="004F0A3C">
        <w:rPr>
          <w:rFonts w:ascii="Arial Narrow" w:hAnsi="Arial Narrow"/>
        </w:rPr>
        <w:t>affordable</w:t>
      </w:r>
      <w:proofErr w:type="gramEnd"/>
      <w:r w:rsidRPr="004F0A3C">
        <w:rPr>
          <w:rFonts w:ascii="Arial Narrow" w:hAnsi="Arial Narrow"/>
        </w:rPr>
        <w:t xml:space="preserve">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for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cost of a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for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average</w:t>
      </w:r>
      <w:proofErr w:type="gramEnd"/>
      <w:r w:rsidRPr="004F0A3C">
        <w:rPr>
          <w:rFonts w:ascii="Arial Narrow" w:hAnsi="Arial Narrow"/>
        </w:rPr>
        <w:t xml:space="preserve"> price of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cheap</w:t>
      </w:r>
      <w:proofErr w:type="gramEnd"/>
      <w:r w:rsidRPr="004F0A3C">
        <w:rPr>
          <w:rFonts w:ascii="Arial Narrow" w:hAnsi="Arial Narrow"/>
        </w:rPr>
        <w:t xml:space="preserve">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a cremation funeral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w:t>
      </w:r>
      <w:proofErr w:type="gramEnd"/>
      <w:r w:rsidRPr="004F0A3C">
        <w:rPr>
          <w:rFonts w:ascii="Arial Narrow" w:hAnsi="Arial Narrow"/>
        </w:rPr>
        <w:t xml:space="preserve"> of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costs</w:t>
      </w:r>
      <w:proofErr w:type="gramEnd"/>
      <w:r w:rsidRPr="004F0A3C">
        <w:rPr>
          <w:rFonts w:ascii="Arial Narrow" w:hAnsi="Arial Narrow"/>
        </w:rPr>
        <w:t xml:space="preserve"> for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price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cremation</w:t>
      </w:r>
      <w:proofErr w:type="gramEnd"/>
      <w:r w:rsidRPr="004F0A3C">
        <w:rPr>
          <w:rFonts w:ascii="Arial Narrow" w:hAnsi="Arial Narrow"/>
        </w:rPr>
        <w:t xml:space="preserv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costs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fees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crematorium</w:t>
      </w:r>
      <w:proofErr w:type="gramEnd"/>
      <w:r w:rsidRPr="004F0A3C">
        <w:rPr>
          <w:rFonts w:ascii="Arial Narrow" w:hAnsi="Arial Narrow"/>
        </w:rPr>
        <w:t xml:space="preserve"> prices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direct</w:t>
      </w:r>
      <w:proofErr w:type="gramEnd"/>
      <w:r w:rsidRPr="004F0A3C">
        <w:rPr>
          <w:rFonts w:ascii="Arial Narrow" w:hAnsi="Arial Narrow"/>
        </w:rPr>
        <w:t xml:space="preserve">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a cremation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how</w:t>
      </w:r>
      <w:proofErr w:type="gramEnd"/>
      <w:r w:rsidRPr="004F0A3C">
        <w:rPr>
          <w:rFonts w:ascii="Arial Narrow" w:hAnsi="Arial Narrow"/>
        </w:rPr>
        <w:t xml:space="preserve"> much does it cost for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immediate</w:t>
      </w:r>
      <w:proofErr w:type="gramEnd"/>
      <w:r w:rsidRPr="004F0A3C">
        <w:rPr>
          <w:rFonts w:ascii="Arial Narrow" w:hAnsi="Arial Narrow"/>
        </w:rPr>
        <w:t xml:space="preserve">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low</w:t>
      </w:r>
      <w:proofErr w:type="gramEnd"/>
      <w:r w:rsidRPr="004F0A3C">
        <w:rPr>
          <w:rFonts w:ascii="Arial Narrow" w:hAnsi="Arial Narrow"/>
        </w:rPr>
        <w:t xml:space="preserve"> cost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for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w:t>
      </w:r>
      <w:proofErr w:type="gramEnd"/>
      <w:r w:rsidRPr="004F0A3C">
        <w:rPr>
          <w:rFonts w:ascii="Arial Narrow" w:hAnsi="Arial Narrow"/>
        </w:rPr>
        <w:t xml:space="preserve"> of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prices</w:t>
      </w:r>
      <w:proofErr w:type="gramEnd"/>
      <w:r w:rsidRPr="004F0A3C">
        <w:rPr>
          <w:rFonts w:ascii="Arial Narrow" w:hAnsi="Arial Narrow"/>
        </w:rPr>
        <w:t xml:space="preserve"> of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does a cremation cost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roofErr w:type="gramStart"/>
      <w:r w:rsidRPr="004F0A3C">
        <w:rPr>
          <w:rFonts w:ascii="Arial Narrow" w:hAnsi="Arial Narrow"/>
        </w:rPr>
        <w:t>what</w:t>
      </w:r>
      <w:proofErr w:type="gramEnd"/>
      <w:r w:rsidRPr="004F0A3C">
        <w:rPr>
          <w:rFonts w:ascii="Arial Narrow" w:hAnsi="Arial Narrow"/>
        </w:rPr>
        <w:t xml:space="preserve"> is the cost of cremation in </w:t>
      </w:r>
      <w:r w:rsidR="006508E1" w:rsidRPr="004F0A3C">
        <w:rPr>
          <w:rFonts w:ascii="Arial Narrow" w:hAnsi="Arial Narrow"/>
        </w:rPr>
        <w:fldChar w:fldCharType="begin"/>
      </w:r>
      <w:r w:rsidRPr="004F0A3C">
        <w:rPr>
          <w:rFonts w:ascii="Arial Narrow" w:hAnsi="Arial Narrow"/>
        </w:rPr>
        <w:instrText xml:space="preserve"> MERGEFIELD City </w:instrText>
      </w:r>
      <w:r w:rsidR="006508E1" w:rsidRPr="004F0A3C">
        <w:rPr>
          <w:rFonts w:ascii="Arial Narrow" w:hAnsi="Arial Narrow"/>
        </w:rPr>
        <w:fldChar w:fldCharType="separate"/>
      </w:r>
      <w:r w:rsidRPr="004F0A3C">
        <w:rPr>
          <w:rFonts w:ascii="Arial Narrow" w:hAnsi="Arial Narrow"/>
        </w:rPr>
        <w:t>«City»</w:t>
      </w:r>
      <w:r w:rsidR="006508E1" w:rsidRPr="004F0A3C">
        <w:rPr>
          <w:rFonts w:ascii="Arial Narrow" w:hAnsi="Arial Narrow"/>
        </w:rPr>
        <w:fldChar w:fldCharType="end"/>
      </w:r>
    </w:p>
    <w:p w:rsidR="00AD6768" w:rsidRPr="004F0A3C" w:rsidRDefault="00AD6768" w:rsidP="00AD6768">
      <w:pPr>
        <w:rPr>
          <w:rFonts w:ascii="Arial Narrow" w:hAnsi="Arial Narrow"/>
        </w:rPr>
      </w:pPr>
    </w:p>
    <w:p w:rsidR="00AD6768" w:rsidRPr="004F0A3C" w:rsidRDefault="00AD6768" w:rsidP="00AD6768">
      <w:pPr>
        <w:rPr>
          <w:rFonts w:ascii="Arial Narrow" w:hAnsi="Arial Narrow"/>
          <w:b/>
        </w:rPr>
      </w:pPr>
      <w:r w:rsidRPr="004F0A3C">
        <w:rPr>
          <w:rFonts w:ascii="Arial Narrow" w:hAnsi="Arial Narrow"/>
          <w:b/>
        </w:rPr>
        <w:lastRenderedPageBreak/>
        <w:t>Negative Keywords</w:t>
      </w:r>
    </w:p>
    <w:p w:rsidR="00AD6768" w:rsidRPr="004F0A3C" w:rsidRDefault="00AD6768" w:rsidP="00AD6768">
      <w:pPr>
        <w:rPr>
          <w:rFonts w:ascii="Arial Narrow" w:hAnsi="Arial Narrow"/>
        </w:rPr>
      </w:pPr>
      <w:r w:rsidRPr="004F0A3C">
        <w:rPr>
          <w:rFonts w:ascii="Arial Narrow" w:hAnsi="Arial Narrow"/>
        </w:rPr>
        <w:br/>
      </w:r>
      <w:proofErr w:type="gramStart"/>
      <w:r w:rsidRPr="004F0A3C">
        <w:rPr>
          <w:rFonts w:ascii="Arial Narrow" w:hAnsi="Arial Narrow"/>
        </w:rPr>
        <w:t>pet</w:t>
      </w:r>
      <w:proofErr w:type="gramEnd"/>
      <w:r w:rsidRPr="004F0A3C">
        <w:rPr>
          <w:rFonts w:ascii="Arial Narrow" w:hAnsi="Arial Narrow"/>
        </w:rPr>
        <w:br/>
        <w:t>pets</w:t>
      </w:r>
      <w:r w:rsidRPr="004F0A3C">
        <w:rPr>
          <w:rFonts w:ascii="Arial Narrow" w:hAnsi="Arial Narrow"/>
        </w:rPr>
        <w:br/>
        <w:t>dog</w:t>
      </w:r>
      <w:r w:rsidRPr="004F0A3C">
        <w:rPr>
          <w:rFonts w:ascii="Arial Narrow" w:hAnsi="Arial Narrow"/>
        </w:rPr>
        <w:br/>
        <w:t>dogs</w:t>
      </w:r>
      <w:r w:rsidRPr="004F0A3C">
        <w:rPr>
          <w:rFonts w:ascii="Arial Narrow" w:hAnsi="Arial Narrow"/>
        </w:rPr>
        <w:br/>
        <w:t>cat</w:t>
      </w:r>
      <w:r w:rsidRPr="004F0A3C">
        <w:rPr>
          <w:rFonts w:ascii="Arial Narrow" w:hAnsi="Arial Narrow"/>
        </w:rPr>
        <w:br/>
        <w:t>cats</w:t>
      </w:r>
      <w:r w:rsidRPr="004F0A3C">
        <w:rPr>
          <w:rFonts w:ascii="Arial Narrow" w:hAnsi="Arial Narrow"/>
        </w:rPr>
        <w:br/>
        <w:t>obit</w:t>
      </w:r>
      <w:r w:rsidRPr="004F0A3C">
        <w:rPr>
          <w:rFonts w:ascii="Arial Narrow" w:hAnsi="Arial Narrow"/>
        </w:rPr>
        <w:br/>
        <w:t>obits</w:t>
      </w:r>
      <w:r w:rsidRPr="004F0A3C">
        <w:rPr>
          <w:rFonts w:ascii="Arial Narrow" w:hAnsi="Arial Narrow"/>
        </w:rPr>
        <w:br/>
        <w:t>obituary</w:t>
      </w:r>
      <w:r w:rsidRPr="004F0A3C">
        <w:rPr>
          <w:rFonts w:ascii="Arial Narrow" w:hAnsi="Arial Narrow"/>
        </w:rPr>
        <w:br/>
        <w:t>obituaries</w:t>
      </w:r>
      <w:r w:rsidRPr="004F0A3C">
        <w:rPr>
          <w:rFonts w:ascii="Arial Narrow" w:hAnsi="Arial Narrow"/>
        </w:rPr>
        <w:br/>
        <w:t>death notice</w:t>
      </w:r>
      <w:r w:rsidRPr="004F0A3C">
        <w:rPr>
          <w:rFonts w:ascii="Arial Narrow" w:hAnsi="Arial Narrow"/>
        </w:rPr>
        <w:br/>
        <w:t>death notices</w:t>
      </w:r>
    </w:p>
    <w:p w:rsidR="00AD6768" w:rsidRPr="004F0A3C" w:rsidRDefault="00AD6768" w:rsidP="00AD6768">
      <w:pPr>
        <w:rPr>
          <w:rFonts w:ascii="Arial Narrow" w:hAnsi="Arial Narrow"/>
        </w:rPr>
      </w:pPr>
      <w:proofErr w:type="gramStart"/>
      <w:r w:rsidRPr="004F0A3C">
        <w:rPr>
          <w:rFonts w:ascii="Arial Narrow" w:hAnsi="Arial Narrow"/>
        </w:rPr>
        <w:t>poems</w:t>
      </w:r>
      <w:proofErr w:type="gramEnd"/>
    </w:p>
    <w:p w:rsidR="00AD6768" w:rsidRPr="004F0A3C" w:rsidRDefault="00AD6768" w:rsidP="00AD6768">
      <w:pPr>
        <w:rPr>
          <w:rFonts w:ascii="Arial Narrow" w:hAnsi="Arial Narrow"/>
        </w:rPr>
      </w:pPr>
      <w:proofErr w:type="gramStart"/>
      <w:r w:rsidRPr="004F0A3C">
        <w:rPr>
          <w:rFonts w:ascii="Arial Narrow" w:hAnsi="Arial Narrow"/>
        </w:rPr>
        <w:t>songs</w:t>
      </w:r>
      <w:proofErr w:type="gramEnd"/>
    </w:p>
    <w:p w:rsidR="00AD6768" w:rsidRPr="004F0A3C" w:rsidRDefault="00AD6768" w:rsidP="00AD6768">
      <w:pPr>
        <w:rPr>
          <w:rFonts w:ascii="Arial Narrow" w:hAnsi="Arial Narrow"/>
        </w:rPr>
      </w:pPr>
      <w:proofErr w:type="gramStart"/>
      <w:r w:rsidRPr="004F0A3C">
        <w:rPr>
          <w:rFonts w:ascii="Arial Narrow" w:hAnsi="Arial Narrow"/>
        </w:rPr>
        <w:t>poem</w:t>
      </w:r>
      <w:proofErr w:type="gramEnd"/>
    </w:p>
    <w:p w:rsidR="00AD6768" w:rsidRDefault="00AD6768" w:rsidP="00AD6768">
      <w:pPr>
        <w:rPr>
          <w:rFonts w:ascii="Arial Narrow" w:hAnsi="Arial Narrow"/>
        </w:rPr>
      </w:pPr>
      <w:proofErr w:type="gramStart"/>
      <w:r w:rsidRPr="004F0A3C">
        <w:rPr>
          <w:rFonts w:ascii="Arial Narrow" w:hAnsi="Arial Narrow"/>
        </w:rPr>
        <w:t>song</w:t>
      </w:r>
      <w:proofErr w:type="gramEnd"/>
    </w:p>
    <w:p w:rsidR="00267FFA" w:rsidRDefault="00267FFA" w:rsidP="00AD6768">
      <w:pPr>
        <w:rPr>
          <w:rFonts w:ascii="Arial Narrow" w:hAnsi="Arial Narrow"/>
        </w:rPr>
      </w:pPr>
      <w:proofErr w:type="gramStart"/>
      <w:r>
        <w:rPr>
          <w:rFonts w:ascii="Arial Narrow" w:hAnsi="Arial Narrow"/>
        </w:rPr>
        <w:t>hours</w:t>
      </w:r>
      <w:proofErr w:type="gramEnd"/>
    </w:p>
    <w:p w:rsidR="00267FFA" w:rsidRPr="004F0A3C" w:rsidRDefault="00267FFA" w:rsidP="00AD6768">
      <w:pPr>
        <w:rPr>
          <w:rFonts w:ascii="Arial Narrow" w:hAnsi="Arial Narrow"/>
        </w:rPr>
      </w:pPr>
      <w:proofErr w:type="gramStart"/>
      <w:r>
        <w:rPr>
          <w:rFonts w:ascii="Arial Narrow" w:hAnsi="Arial Narrow"/>
        </w:rPr>
        <w:t>directions</w:t>
      </w:r>
      <w:proofErr w:type="gramEnd"/>
    </w:p>
    <w:p w:rsidR="00AD6768" w:rsidRPr="004F0A3C" w:rsidRDefault="00AD6768" w:rsidP="00AD6768">
      <w:pPr>
        <w:rPr>
          <w:rFonts w:ascii="Arial Narrow" w:hAnsi="Arial Narrow"/>
          <w:szCs w:val="30"/>
        </w:rPr>
      </w:pPr>
    </w:p>
    <w:p w:rsidR="00AD6768" w:rsidRPr="004F0A3C" w:rsidRDefault="00AD6768" w:rsidP="00AD6768">
      <w:pPr>
        <w:rPr>
          <w:rFonts w:ascii="Arial Narrow" w:hAnsi="Arial Narrow"/>
        </w:rPr>
      </w:pPr>
    </w:p>
    <w:p w:rsidR="00AD6768" w:rsidRPr="004F0A3C" w:rsidRDefault="00AD6768">
      <w:pPr>
        <w:rPr>
          <w:rFonts w:ascii="Arial Narrow" w:hAnsi="Arial Narrow"/>
        </w:rPr>
      </w:pPr>
      <w:r w:rsidRPr="004F0A3C">
        <w:rPr>
          <w:rFonts w:ascii="Arial Narrow" w:hAnsi="Arial Narrow"/>
        </w:rPr>
        <w:br w:type="page"/>
      </w:r>
    </w:p>
    <w:p w:rsidR="00AD6768" w:rsidRPr="004F0A3C" w:rsidRDefault="00AD6768">
      <w:pPr>
        <w:rPr>
          <w:rFonts w:ascii="Arial Narrow" w:hAnsi="Arial Narrow"/>
        </w:rPr>
        <w:sectPr w:rsidR="00AD6768" w:rsidRPr="004F0A3C" w:rsidSect="00AD6768">
          <w:type w:val="continuous"/>
          <w:pgSz w:w="12240" w:h="15840"/>
          <w:pgMar w:top="1530" w:right="1080" w:bottom="1080" w:left="1080" w:header="720" w:footer="720" w:gutter="0"/>
          <w:cols w:num="3" w:space="450"/>
          <w:docGrid w:linePitch="360"/>
        </w:sectPr>
      </w:pPr>
    </w:p>
    <w:p w:rsidR="00DB55C8" w:rsidRDefault="00DB55C8" w:rsidP="00DB55C8"/>
    <w:p w:rsidR="00DB55C8" w:rsidRPr="00DB55C8" w:rsidRDefault="00DB55C8" w:rsidP="00DB55C8">
      <w:pPr>
        <w:jc w:val="center"/>
        <w:rPr>
          <w:rFonts w:ascii="Arial Narrow" w:hAnsi="Arial Narrow"/>
          <w:b/>
          <w:sz w:val="40"/>
        </w:rPr>
      </w:pPr>
      <w:r>
        <w:rPr>
          <w:rFonts w:ascii="Arial Narrow" w:hAnsi="Arial Narrow"/>
          <w:b/>
          <w:sz w:val="40"/>
        </w:rPr>
        <w:t xml:space="preserve">“Costs” </w:t>
      </w:r>
      <w:r w:rsidRPr="00DB55C8">
        <w:rPr>
          <w:rFonts w:ascii="Arial Narrow" w:hAnsi="Arial Narrow"/>
          <w:b/>
          <w:sz w:val="40"/>
        </w:rPr>
        <w:t>Google AdWords Ads</w:t>
      </w:r>
    </w:p>
    <w:p w:rsidR="00DB55C8" w:rsidRPr="00DB55C8" w:rsidRDefault="00DB55C8" w:rsidP="00DB55C8">
      <w:pPr>
        <w:rPr>
          <w:rFonts w:ascii="Arial Narrow" w:hAnsi="Arial Narrow"/>
        </w:rPr>
      </w:pPr>
    </w:p>
    <w:p w:rsidR="00DB55C8" w:rsidRPr="00A279DE" w:rsidRDefault="00DB55C8" w:rsidP="00DB55C8">
      <w:pPr>
        <w:rPr>
          <w:rFonts w:ascii="Arial Narrow" w:hAnsi="Arial Narrow"/>
          <w:b/>
          <w:sz w:val="28"/>
        </w:rPr>
      </w:pPr>
      <w:r w:rsidRPr="00A279DE">
        <w:rPr>
          <w:rFonts w:ascii="Arial Narrow" w:hAnsi="Arial Narrow"/>
          <w:b/>
          <w:sz w:val="28"/>
        </w:rPr>
        <w:t xml:space="preserve">Compare </w:t>
      </w:r>
      <w:r w:rsidR="006508E1" w:rsidRPr="00A279DE">
        <w:rPr>
          <w:rFonts w:ascii="Arial Narrow" w:hAnsi="Arial Narrow"/>
          <w:b/>
          <w:sz w:val="28"/>
        </w:rPr>
        <w:fldChar w:fldCharType="begin"/>
      </w:r>
      <w:r w:rsidRPr="00A279DE">
        <w:rPr>
          <w:rFonts w:ascii="Arial Narrow" w:hAnsi="Arial Narrow"/>
          <w:b/>
          <w:sz w:val="28"/>
        </w:rPr>
        <w:instrText xml:space="preserve"> MERGEFIELD City </w:instrText>
      </w:r>
      <w:r w:rsidR="006508E1" w:rsidRPr="00A279DE">
        <w:rPr>
          <w:rFonts w:ascii="Arial Narrow" w:hAnsi="Arial Narrow"/>
          <w:b/>
          <w:sz w:val="28"/>
        </w:rPr>
        <w:fldChar w:fldCharType="separate"/>
      </w:r>
      <w:r w:rsidRPr="00A279DE">
        <w:rPr>
          <w:rFonts w:ascii="Arial Narrow" w:hAnsi="Arial Narrow"/>
          <w:b/>
          <w:noProof/>
          <w:sz w:val="28"/>
        </w:rPr>
        <w:t>«City»</w:t>
      </w:r>
      <w:r w:rsidR="006508E1" w:rsidRPr="00A279DE">
        <w:rPr>
          <w:rFonts w:ascii="Arial Narrow" w:hAnsi="Arial Narrow"/>
          <w:b/>
          <w:sz w:val="28"/>
        </w:rPr>
        <w:fldChar w:fldCharType="end"/>
      </w:r>
      <w:r w:rsidRPr="00A279DE">
        <w:rPr>
          <w:rFonts w:ascii="Arial Narrow" w:hAnsi="Arial Narrow"/>
          <w:b/>
          <w:sz w:val="28"/>
        </w:rPr>
        <w:t xml:space="preserve"> Funeral Costs</w:t>
      </w:r>
    </w:p>
    <w:p w:rsidR="00DB55C8" w:rsidRPr="00A64029" w:rsidRDefault="00DB55C8" w:rsidP="00DB55C8">
      <w:pPr>
        <w:rPr>
          <w:rFonts w:ascii="Arial Narrow" w:hAnsi="Arial Narrow"/>
          <w:sz w:val="28"/>
        </w:rPr>
      </w:pPr>
      <w:r w:rsidRPr="00A64029">
        <w:rPr>
          <w:rFonts w:ascii="Arial Narrow" w:hAnsi="Arial Narrow"/>
          <w:sz w:val="28"/>
        </w:rPr>
        <w:t xml:space="preserve">Do You Need a Funeral Home in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w:t>
      </w:r>
    </w:p>
    <w:p w:rsidR="00DB55C8" w:rsidRPr="00A64029" w:rsidRDefault="00DB55C8" w:rsidP="00DB55C8">
      <w:pPr>
        <w:rPr>
          <w:rFonts w:ascii="Arial Narrow" w:hAnsi="Arial Narrow"/>
          <w:sz w:val="28"/>
        </w:rPr>
      </w:pPr>
      <w:r w:rsidRPr="00A64029">
        <w:rPr>
          <w:rFonts w:ascii="Arial Narrow" w:hAnsi="Arial Narrow"/>
          <w:sz w:val="28"/>
        </w:rPr>
        <w:t xml:space="preserve">Download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 xml:space="preserve"> Funeral Cost Comparison</w:t>
      </w:r>
    </w:p>
    <w:p w:rsidR="00DB55C8" w:rsidRPr="00A64029" w:rsidRDefault="00DB55C8" w:rsidP="00DB55C8">
      <w:pPr>
        <w:rPr>
          <w:rFonts w:ascii="Arial Narrow" w:hAnsi="Arial Narrow"/>
          <w:sz w:val="28"/>
        </w:rPr>
      </w:pPr>
      <w:r w:rsidRPr="00A64029">
        <w:rPr>
          <w:rFonts w:ascii="Arial Narrow" w:hAnsi="Arial Narrow"/>
          <w:sz w:val="28"/>
        </w:rPr>
        <w:t>FuneralCenterKC.com/Compare-Prices</w:t>
      </w:r>
    </w:p>
    <w:p w:rsidR="00DB55C8" w:rsidRPr="00A64029" w:rsidRDefault="00DB55C8" w:rsidP="00DB55C8">
      <w:pPr>
        <w:rPr>
          <w:rFonts w:ascii="Arial Narrow" w:hAnsi="Arial Narrow"/>
          <w:sz w:val="28"/>
        </w:rPr>
      </w:pPr>
      <w:r w:rsidRPr="00A64029">
        <w:rPr>
          <w:rFonts w:ascii="Arial Narrow" w:hAnsi="Arial Narrow"/>
          <w:sz w:val="28"/>
        </w:rPr>
        <w:t>http://www.</w:t>
      </w:r>
      <w:r w:rsidR="006508E1" w:rsidRPr="00A64029">
        <w:rPr>
          <w:rFonts w:ascii="Arial Narrow" w:hAnsi="Arial Narrow"/>
          <w:sz w:val="28"/>
        </w:rPr>
        <w:fldChar w:fldCharType="begin"/>
      </w:r>
      <w:r w:rsidRPr="00A64029">
        <w:rPr>
          <w:rFonts w:ascii="Arial Narrow" w:hAnsi="Arial Narrow"/>
          <w:sz w:val="28"/>
        </w:rPr>
        <w:instrText xml:space="preserve"> MERGEFIELD Website_URL </w:instrText>
      </w:r>
      <w:r w:rsidR="006508E1" w:rsidRPr="00A64029">
        <w:rPr>
          <w:rFonts w:ascii="Arial Narrow" w:hAnsi="Arial Narrow"/>
          <w:sz w:val="28"/>
        </w:rPr>
        <w:fldChar w:fldCharType="separate"/>
      </w:r>
      <w:r w:rsidRPr="00A64029">
        <w:rPr>
          <w:rFonts w:ascii="Arial Narrow" w:hAnsi="Arial Narrow"/>
          <w:noProof/>
          <w:sz w:val="28"/>
        </w:rPr>
        <w:t>«Website_URL»</w:t>
      </w:r>
      <w:r w:rsidR="006508E1" w:rsidRPr="00A64029">
        <w:rPr>
          <w:rFonts w:ascii="Arial Narrow" w:hAnsi="Arial Narrow"/>
          <w:sz w:val="28"/>
        </w:rPr>
        <w:fldChar w:fldCharType="end"/>
      </w:r>
      <w:r w:rsidRPr="00A64029">
        <w:rPr>
          <w:rFonts w:ascii="Arial Narrow" w:hAnsi="Arial Narrow"/>
          <w:sz w:val="28"/>
        </w:rPr>
        <w:t>/funeral-prices-comparison/</w:t>
      </w:r>
    </w:p>
    <w:p w:rsidR="00DB55C8" w:rsidRPr="00A64029" w:rsidRDefault="00DB55C8" w:rsidP="00DB55C8">
      <w:pPr>
        <w:rPr>
          <w:rFonts w:ascii="Arial Narrow" w:hAnsi="Arial Narrow"/>
          <w:sz w:val="28"/>
        </w:rPr>
      </w:pPr>
    </w:p>
    <w:p w:rsidR="00DB55C8" w:rsidRPr="00A279DE" w:rsidRDefault="006508E1" w:rsidP="00DB55C8">
      <w:pPr>
        <w:rPr>
          <w:rFonts w:ascii="Arial Narrow" w:hAnsi="Arial Narrow"/>
          <w:b/>
          <w:sz w:val="28"/>
        </w:rPr>
      </w:pPr>
      <w:r w:rsidRPr="00A279DE">
        <w:rPr>
          <w:rFonts w:ascii="Arial Narrow" w:hAnsi="Arial Narrow"/>
          <w:b/>
          <w:sz w:val="28"/>
        </w:rPr>
        <w:fldChar w:fldCharType="begin"/>
      </w:r>
      <w:r w:rsidR="00DB55C8" w:rsidRPr="00A279DE">
        <w:rPr>
          <w:rFonts w:ascii="Arial Narrow" w:hAnsi="Arial Narrow"/>
          <w:b/>
          <w:sz w:val="28"/>
        </w:rPr>
        <w:instrText xml:space="preserve"> MERGEFIELD City </w:instrText>
      </w:r>
      <w:r w:rsidRPr="00A279DE">
        <w:rPr>
          <w:rFonts w:ascii="Arial Narrow" w:hAnsi="Arial Narrow"/>
          <w:b/>
          <w:sz w:val="28"/>
        </w:rPr>
        <w:fldChar w:fldCharType="separate"/>
      </w:r>
      <w:r w:rsidR="00DB55C8" w:rsidRPr="00A279DE">
        <w:rPr>
          <w:rFonts w:ascii="Arial Narrow" w:hAnsi="Arial Narrow"/>
          <w:b/>
          <w:noProof/>
          <w:sz w:val="28"/>
        </w:rPr>
        <w:t>«City»</w:t>
      </w:r>
      <w:r w:rsidRPr="00A279DE">
        <w:rPr>
          <w:rFonts w:ascii="Arial Narrow" w:hAnsi="Arial Narrow"/>
          <w:b/>
          <w:sz w:val="28"/>
        </w:rPr>
        <w:fldChar w:fldCharType="end"/>
      </w:r>
      <w:r w:rsidR="00DB55C8" w:rsidRPr="00A279DE">
        <w:rPr>
          <w:rFonts w:ascii="Arial Narrow" w:hAnsi="Arial Narrow"/>
          <w:b/>
          <w:sz w:val="28"/>
        </w:rPr>
        <w:t xml:space="preserve"> Funeral Costs</w:t>
      </w:r>
    </w:p>
    <w:p w:rsidR="00DB55C8" w:rsidRPr="00A64029" w:rsidRDefault="00DB55C8" w:rsidP="00DB55C8">
      <w:pPr>
        <w:rPr>
          <w:rFonts w:ascii="Arial Narrow" w:hAnsi="Arial Narrow"/>
          <w:sz w:val="28"/>
        </w:rPr>
      </w:pPr>
      <w:r w:rsidRPr="00A64029">
        <w:rPr>
          <w:rFonts w:ascii="Arial Narrow" w:hAnsi="Arial Narrow"/>
          <w:sz w:val="28"/>
        </w:rPr>
        <w:t xml:space="preserve">Looking for Funeral Prices in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w:t>
      </w:r>
    </w:p>
    <w:p w:rsidR="00DB55C8" w:rsidRPr="00A64029" w:rsidRDefault="00DB55C8" w:rsidP="00DB55C8">
      <w:pPr>
        <w:rPr>
          <w:rFonts w:ascii="Arial Narrow" w:hAnsi="Arial Narrow"/>
          <w:sz w:val="28"/>
        </w:rPr>
      </w:pPr>
      <w:r w:rsidRPr="00A64029">
        <w:rPr>
          <w:rFonts w:ascii="Arial Narrow" w:hAnsi="Arial Narrow"/>
          <w:sz w:val="28"/>
        </w:rPr>
        <w:t>Try Free Funeral Cost Calculator at</w:t>
      </w:r>
    </w:p>
    <w:p w:rsidR="00DB55C8" w:rsidRPr="00A64029" w:rsidRDefault="006508E1" w:rsidP="00DB55C8">
      <w:pPr>
        <w:rPr>
          <w:rFonts w:ascii="Arial Narrow" w:hAnsi="Arial Narrow"/>
          <w:sz w:val="28"/>
        </w:rPr>
      </w:pPr>
      <w:r w:rsidRPr="00A64029">
        <w:rPr>
          <w:rFonts w:ascii="Arial Narrow" w:hAnsi="Arial Narrow"/>
          <w:sz w:val="28"/>
        </w:rPr>
        <w:fldChar w:fldCharType="begin"/>
      </w:r>
      <w:r w:rsidR="00DB55C8" w:rsidRPr="00A64029">
        <w:rPr>
          <w:rFonts w:ascii="Arial Narrow" w:hAnsi="Arial Narrow"/>
          <w:sz w:val="28"/>
        </w:rPr>
        <w:instrText xml:space="preserve"> MERGEFIELD Website_URL </w:instrText>
      </w:r>
      <w:r w:rsidRPr="00A64029">
        <w:rPr>
          <w:rFonts w:ascii="Arial Narrow" w:hAnsi="Arial Narrow"/>
          <w:sz w:val="28"/>
        </w:rPr>
        <w:fldChar w:fldCharType="separate"/>
      </w:r>
      <w:r w:rsidR="00DB55C8" w:rsidRPr="00A64029">
        <w:rPr>
          <w:rFonts w:ascii="Arial Narrow" w:hAnsi="Arial Narrow"/>
          <w:noProof/>
          <w:sz w:val="28"/>
        </w:rPr>
        <w:t>«Website_URL»</w:t>
      </w:r>
      <w:r w:rsidRPr="00A64029">
        <w:rPr>
          <w:rFonts w:ascii="Arial Narrow" w:hAnsi="Arial Narrow"/>
          <w:sz w:val="28"/>
        </w:rPr>
        <w:fldChar w:fldCharType="end"/>
      </w:r>
      <w:r w:rsidR="00DB55C8" w:rsidRPr="00A64029">
        <w:rPr>
          <w:rFonts w:ascii="Arial Narrow" w:hAnsi="Arial Narrow"/>
          <w:sz w:val="28"/>
        </w:rPr>
        <w:t>/Free-Calculator</w:t>
      </w:r>
    </w:p>
    <w:p w:rsidR="00DB55C8" w:rsidRPr="00A64029" w:rsidRDefault="00DB55C8" w:rsidP="00DB55C8">
      <w:pPr>
        <w:rPr>
          <w:rFonts w:ascii="Arial Narrow" w:hAnsi="Arial Narrow"/>
          <w:sz w:val="28"/>
        </w:rPr>
      </w:pPr>
      <w:r w:rsidRPr="00A64029">
        <w:rPr>
          <w:rFonts w:ascii="Arial Narrow" w:hAnsi="Arial Narrow"/>
          <w:sz w:val="28"/>
        </w:rPr>
        <w:t>http://www.</w:t>
      </w:r>
      <w:r w:rsidR="006508E1" w:rsidRPr="00A64029">
        <w:rPr>
          <w:rFonts w:ascii="Arial Narrow" w:hAnsi="Arial Narrow"/>
          <w:sz w:val="28"/>
        </w:rPr>
        <w:fldChar w:fldCharType="begin"/>
      </w:r>
      <w:r w:rsidRPr="00A64029">
        <w:rPr>
          <w:rFonts w:ascii="Arial Narrow" w:hAnsi="Arial Narrow"/>
          <w:sz w:val="28"/>
        </w:rPr>
        <w:instrText xml:space="preserve"> MERGEFIELD Website_URL </w:instrText>
      </w:r>
      <w:r w:rsidR="006508E1" w:rsidRPr="00A64029">
        <w:rPr>
          <w:rFonts w:ascii="Arial Narrow" w:hAnsi="Arial Narrow"/>
          <w:sz w:val="28"/>
        </w:rPr>
        <w:fldChar w:fldCharType="separate"/>
      </w:r>
      <w:r w:rsidRPr="00A64029">
        <w:rPr>
          <w:rFonts w:ascii="Arial Narrow" w:hAnsi="Arial Narrow"/>
          <w:noProof/>
          <w:sz w:val="28"/>
        </w:rPr>
        <w:t>«Website_URL»</w:t>
      </w:r>
      <w:r w:rsidR="006508E1" w:rsidRPr="00A64029">
        <w:rPr>
          <w:rFonts w:ascii="Arial Narrow" w:hAnsi="Arial Narrow"/>
          <w:sz w:val="28"/>
        </w:rPr>
        <w:fldChar w:fldCharType="end"/>
      </w:r>
      <w:r w:rsidRPr="00A64029">
        <w:rPr>
          <w:rFonts w:ascii="Arial Narrow" w:hAnsi="Arial Narrow"/>
          <w:sz w:val="28"/>
        </w:rPr>
        <w:t>/funeral-cost-calculator/</w:t>
      </w:r>
    </w:p>
    <w:p w:rsidR="00DB55C8" w:rsidRPr="00A64029" w:rsidRDefault="00DB55C8" w:rsidP="00DB55C8">
      <w:pPr>
        <w:rPr>
          <w:rFonts w:ascii="Arial Narrow" w:hAnsi="Arial Narrow"/>
          <w:sz w:val="28"/>
        </w:rPr>
      </w:pPr>
    </w:p>
    <w:p w:rsidR="00DB55C8" w:rsidRPr="00A279DE" w:rsidRDefault="006508E1" w:rsidP="00DB55C8">
      <w:pPr>
        <w:rPr>
          <w:rFonts w:ascii="Arial Narrow" w:hAnsi="Arial Narrow"/>
          <w:b/>
          <w:sz w:val="28"/>
        </w:rPr>
      </w:pPr>
      <w:r w:rsidRPr="00A279DE">
        <w:rPr>
          <w:rFonts w:ascii="Arial Narrow" w:hAnsi="Arial Narrow"/>
          <w:b/>
          <w:sz w:val="28"/>
        </w:rPr>
        <w:fldChar w:fldCharType="begin"/>
      </w:r>
      <w:r w:rsidR="00DB55C8" w:rsidRPr="00A279DE">
        <w:rPr>
          <w:rFonts w:ascii="Arial Narrow" w:hAnsi="Arial Narrow"/>
          <w:b/>
          <w:sz w:val="28"/>
        </w:rPr>
        <w:instrText xml:space="preserve"> MERGEFIELD City </w:instrText>
      </w:r>
      <w:r w:rsidRPr="00A279DE">
        <w:rPr>
          <w:rFonts w:ascii="Arial Narrow" w:hAnsi="Arial Narrow"/>
          <w:b/>
          <w:sz w:val="28"/>
        </w:rPr>
        <w:fldChar w:fldCharType="separate"/>
      </w:r>
      <w:r w:rsidR="00DB55C8" w:rsidRPr="00A279DE">
        <w:rPr>
          <w:rFonts w:ascii="Arial Narrow" w:hAnsi="Arial Narrow"/>
          <w:b/>
          <w:noProof/>
          <w:sz w:val="28"/>
        </w:rPr>
        <w:t>«City»</w:t>
      </w:r>
      <w:r w:rsidRPr="00A279DE">
        <w:rPr>
          <w:rFonts w:ascii="Arial Narrow" w:hAnsi="Arial Narrow"/>
          <w:b/>
          <w:sz w:val="28"/>
        </w:rPr>
        <w:fldChar w:fldCharType="end"/>
      </w:r>
      <w:r w:rsidR="00DB55C8" w:rsidRPr="00A279DE">
        <w:rPr>
          <w:rFonts w:ascii="Arial Narrow" w:hAnsi="Arial Narrow"/>
          <w:b/>
          <w:sz w:val="28"/>
        </w:rPr>
        <w:t>s Affordable Cremation</w:t>
      </w:r>
    </w:p>
    <w:p w:rsidR="00DB55C8" w:rsidRPr="00A64029" w:rsidRDefault="00DB55C8" w:rsidP="00DB55C8">
      <w:pPr>
        <w:rPr>
          <w:rFonts w:ascii="Arial Narrow" w:hAnsi="Arial Narrow"/>
          <w:sz w:val="28"/>
        </w:rPr>
      </w:pPr>
      <w:r w:rsidRPr="00A64029">
        <w:rPr>
          <w:rFonts w:ascii="Arial Narrow" w:hAnsi="Arial Narrow"/>
          <w:sz w:val="28"/>
        </w:rPr>
        <w:t>Review Our Cremation Packages</w:t>
      </w:r>
    </w:p>
    <w:p w:rsidR="00DB55C8" w:rsidRPr="00A64029" w:rsidRDefault="00DB55C8" w:rsidP="00DB55C8">
      <w:pPr>
        <w:rPr>
          <w:rFonts w:ascii="Arial Narrow" w:hAnsi="Arial Narrow"/>
          <w:sz w:val="28"/>
        </w:rPr>
      </w:pPr>
      <w:r w:rsidRPr="00A64029">
        <w:rPr>
          <w:rFonts w:ascii="Arial Narrow" w:hAnsi="Arial Narrow"/>
          <w:sz w:val="28"/>
        </w:rPr>
        <w:t xml:space="preserve">Call the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 xml:space="preserve"> Cremation Specialists</w:t>
      </w:r>
    </w:p>
    <w:p w:rsidR="00DB55C8" w:rsidRPr="00A64029" w:rsidRDefault="006508E1" w:rsidP="00DB55C8">
      <w:pPr>
        <w:rPr>
          <w:rFonts w:ascii="Arial Narrow" w:hAnsi="Arial Narrow"/>
          <w:sz w:val="28"/>
        </w:rPr>
      </w:pPr>
      <w:r w:rsidRPr="00A64029">
        <w:rPr>
          <w:rFonts w:ascii="Arial Narrow" w:hAnsi="Arial Narrow"/>
          <w:sz w:val="28"/>
        </w:rPr>
        <w:fldChar w:fldCharType="begin"/>
      </w:r>
      <w:r w:rsidR="00DB55C8" w:rsidRPr="00A64029">
        <w:rPr>
          <w:rFonts w:ascii="Arial Narrow" w:hAnsi="Arial Narrow"/>
          <w:sz w:val="28"/>
        </w:rPr>
        <w:instrText xml:space="preserve"> MERGEFIELD Website_URL </w:instrText>
      </w:r>
      <w:r w:rsidRPr="00A64029">
        <w:rPr>
          <w:rFonts w:ascii="Arial Narrow" w:hAnsi="Arial Narrow"/>
          <w:sz w:val="28"/>
        </w:rPr>
        <w:fldChar w:fldCharType="separate"/>
      </w:r>
      <w:r w:rsidR="00DB55C8" w:rsidRPr="00A64029">
        <w:rPr>
          <w:rFonts w:ascii="Arial Narrow" w:hAnsi="Arial Narrow"/>
          <w:noProof/>
          <w:sz w:val="28"/>
        </w:rPr>
        <w:t>«Website_URL»</w:t>
      </w:r>
      <w:r w:rsidRPr="00A64029">
        <w:rPr>
          <w:rFonts w:ascii="Arial Narrow" w:hAnsi="Arial Narrow"/>
          <w:sz w:val="28"/>
        </w:rPr>
        <w:fldChar w:fldCharType="end"/>
      </w:r>
      <w:r w:rsidR="00DB55C8" w:rsidRPr="00A64029">
        <w:rPr>
          <w:rFonts w:ascii="Arial Narrow" w:hAnsi="Arial Narrow"/>
          <w:sz w:val="28"/>
        </w:rPr>
        <w:t>/packages</w:t>
      </w:r>
    </w:p>
    <w:p w:rsidR="00DB55C8" w:rsidRPr="00A64029" w:rsidRDefault="00DB55C8" w:rsidP="00DB55C8">
      <w:pPr>
        <w:rPr>
          <w:rFonts w:ascii="Arial Narrow" w:hAnsi="Arial Narrow"/>
          <w:sz w:val="28"/>
        </w:rPr>
      </w:pPr>
      <w:r w:rsidRPr="00A64029">
        <w:rPr>
          <w:rFonts w:ascii="Arial Narrow" w:hAnsi="Arial Narrow"/>
          <w:sz w:val="28"/>
        </w:rPr>
        <w:t>http://www.</w:t>
      </w:r>
      <w:r w:rsidR="006508E1" w:rsidRPr="00A64029">
        <w:rPr>
          <w:rFonts w:ascii="Arial Narrow" w:hAnsi="Arial Narrow"/>
          <w:sz w:val="28"/>
        </w:rPr>
        <w:fldChar w:fldCharType="begin"/>
      </w:r>
      <w:r w:rsidRPr="00A64029">
        <w:rPr>
          <w:rFonts w:ascii="Arial Narrow" w:hAnsi="Arial Narrow"/>
          <w:sz w:val="28"/>
        </w:rPr>
        <w:instrText xml:space="preserve"> MERGEFIELD Website_URL </w:instrText>
      </w:r>
      <w:r w:rsidR="006508E1" w:rsidRPr="00A64029">
        <w:rPr>
          <w:rFonts w:ascii="Arial Narrow" w:hAnsi="Arial Narrow"/>
          <w:sz w:val="28"/>
        </w:rPr>
        <w:fldChar w:fldCharType="separate"/>
      </w:r>
      <w:r w:rsidRPr="00A64029">
        <w:rPr>
          <w:rFonts w:ascii="Arial Narrow" w:hAnsi="Arial Narrow"/>
          <w:noProof/>
          <w:sz w:val="28"/>
        </w:rPr>
        <w:t>«Website_URL»</w:t>
      </w:r>
      <w:r w:rsidR="006508E1" w:rsidRPr="00A64029">
        <w:rPr>
          <w:rFonts w:ascii="Arial Narrow" w:hAnsi="Arial Narrow"/>
          <w:sz w:val="28"/>
        </w:rPr>
        <w:fldChar w:fldCharType="end"/>
      </w:r>
      <w:r w:rsidRPr="00A64029">
        <w:rPr>
          <w:rFonts w:ascii="Arial Narrow" w:hAnsi="Arial Narrow"/>
          <w:sz w:val="28"/>
        </w:rPr>
        <w:t>/cremation-packages/</w:t>
      </w:r>
    </w:p>
    <w:p w:rsidR="00DB55C8" w:rsidRPr="00A64029" w:rsidRDefault="00DB55C8" w:rsidP="00DB55C8">
      <w:pPr>
        <w:rPr>
          <w:rFonts w:ascii="Arial Narrow" w:hAnsi="Arial Narrow"/>
          <w:sz w:val="28"/>
        </w:rPr>
      </w:pPr>
      <w:r w:rsidRPr="00A64029">
        <w:rPr>
          <w:rFonts w:ascii="Arial Narrow" w:hAnsi="Arial Narrow"/>
          <w:sz w:val="28"/>
        </w:rPr>
        <w:t xml:space="preserve"> </w:t>
      </w:r>
    </w:p>
    <w:p w:rsidR="00DB55C8" w:rsidRPr="00A279DE" w:rsidRDefault="00DB55C8" w:rsidP="00DB55C8">
      <w:pPr>
        <w:rPr>
          <w:rFonts w:ascii="Arial Narrow" w:hAnsi="Arial Narrow"/>
          <w:b/>
          <w:sz w:val="28"/>
        </w:rPr>
      </w:pPr>
      <w:proofErr w:type="spellStart"/>
      <w:r w:rsidRPr="00A279DE">
        <w:rPr>
          <w:rFonts w:ascii="Arial Narrow" w:hAnsi="Arial Narrow"/>
          <w:b/>
          <w:sz w:val="28"/>
        </w:rPr>
        <w:t>Lowcost</w:t>
      </w:r>
      <w:proofErr w:type="spellEnd"/>
      <w:r w:rsidRPr="00A279DE">
        <w:rPr>
          <w:rFonts w:ascii="Arial Narrow" w:hAnsi="Arial Narrow"/>
          <w:b/>
          <w:sz w:val="28"/>
        </w:rPr>
        <w:t xml:space="preserve"> Cremation Service</w:t>
      </w:r>
    </w:p>
    <w:p w:rsidR="00DB55C8" w:rsidRPr="00A64029" w:rsidRDefault="006508E1" w:rsidP="00DB55C8">
      <w:pPr>
        <w:rPr>
          <w:rFonts w:ascii="Arial Narrow" w:hAnsi="Arial Narrow"/>
          <w:sz w:val="28"/>
        </w:rPr>
      </w:pPr>
      <w:r w:rsidRPr="00A64029">
        <w:rPr>
          <w:rFonts w:ascii="Arial Narrow" w:hAnsi="Arial Narrow"/>
          <w:sz w:val="28"/>
        </w:rPr>
        <w:fldChar w:fldCharType="begin"/>
      </w:r>
      <w:r w:rsidR="00DB55C8" w:rsidRPr="00A64029">
        <w:rPr>
          <w:rFonts w:ascii="Arial Narrow" w:hAnsi="Arial Narrow"/>
          <w:sz w:val="28"/>
        </w:rPr>
        <w:instrText xml:space="preserve"> MERGEFIELD City </w:instrText>
      </w:r>
      <w:r w:rsidRPr="00A64029">
        <w:rPr>
          <w:rFonts w:ascii="Arial Narrow" w:hAnsi="Arial Narrow"/>
          <w:sz w:val="28"/>
        </w:rPr>
        <w:fldChar w:fldCharType="separate"/>
      </w:r>
      <w:r w:rsidR="00DB55C8" w:rsidRPr="00A64029">
        <w:rPr>
          <w:rFonts w:ascii="Arial Narrow" w:hAnsi="Arial Narrow"/>
          <w:noProof/>
          <w:sz w:val="28"/>
        </w:rPr>
        <w:t>«City»</w:t>
      </w:r>
      <w:r w:rsidRPr="00A64029">
        <w:rPr>
          <w:rFonts w:ascii="Arial Narrow" w:hAnsi="Arial Narrow"/>
          <w:sz w:val="28"/>
        </w:rPr>
        <w:fldChar w:fldCharType="end"/>
      </w:r>
      <w:r w:rsidR="00DB55C8" w:rsidRPr="00A64029">
        <w:rPr>
          <w:rFonts w:ascii="Arial Narrow" w:hAnsi="Arial Narrow"/>
          <w:sz w:val="28"/>
        </w:rPr>
        <w:t xml:space="preserve"> Cremation at Affordable Prices</w:t>
      </w:r>
    </w:p>
    <w:p w:rsidR="00DB55C8" w:rsidRPr="00A64029" w:rsidRDefault="00DB55C8" w:rsidP="00DB55C8">
      <w:pPr>
        <w:rPr>
          <w:rFonts w:ascii="Arial Narrow" w:hAnsi="Arial Narrow"/>
          <w:sz w:val="28"/>
        </w:rPr>
      </w:pPr>
      <w:r w:rsidRPr="00A64029">
        <w:rPr>
          <w:rFonts w:ascii="Arial Narrow" w:hAnsi="Arial Narrow"/>
          <w:sz w:val="28"/>
        </w:rPr>
        <w:t xml:space="preserve">Check out Our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 xml:space="preserve"> Cremation Packages</w:t>
      </w:r>
    </w:p>
    <w:p w:rsidR="00DB55C8" w:rsidRPr="00A64029" w:rsidRDefault="006508E1" w:rsidP="00DB55C8">
      <w:pPr>
        <w:rPr>
          <w:rFonts w:ascii="Arial Narrow" w:hAnsi="Arial Narrow"/>
          <w:sz w:val="28"/>
        </w:rPr>
      </w:pPr>
      <w:r w:rsidRPr="00A64029">
        <w:rPr>
          <w:rFonts w:ascii="Arial Narrow" w:hAnsi="Arial Narrow"/>
          <w:sz w:val="28"/>
        </w:rPr>
        <w:fldChar w:fldCharType="begin"/>
      </w:r>
      <w:r w:rsidR="00DB55C8" w:rsidRPr="00A64029">
        <w:rPr>
          <w:rFonts w:ascii="Arial Narrow" w:hAnsi="Arial Narrow"/>
          <w:sz w:val="28"/>
        </w:rPr>
        <w:instrText xml:space="preserve"> MERGEFIELD Website_URL </w:instrText>
      </w:r>
      <w:r w:rsidRPr="00A64029">
        <w:rPr>
          <w:rFonts w:ascii="Arial Narrow" w:hAnsi="Arial Narrow"/>
          <w:sz w:val="28"/>
        </w:rPr>
        <w:fldChar w:fldCharType="separate"/>
      </w:r>
      <w:r w:rsidR="00DB55C8" w:rsidRPr="00A64029">
        <w:rPr>
          <w:rFonts w:ascii="Arial Narrow" w:hAnsi="Arial Narrow"/>
          <w:noProof/>
          <w:sz w:val="28"/>
        </w:rPr>
        <w:t>«Website_URL»</w:t>
      </w:r>
      <w:r w:rsidRPr="00A64029">
        <w:rPr>
          <w:rFonts w:ascii="Arial Narrow" w:hAnsi="Arial Narrow"/>
          <w:sz w:val="28"/>
        </w:rPr>
        <w:fldChar w:fldCharType="end"/>
      </w:r>
      <w:r w:rsidR="00DB55C8" w:rsidRPr="00A64029">
        <w:rPr>
          <w:rFonts w:ascii="Arial Narrow" w:hAnsi="Arial Narrow"/>
          <w:sz w:val="28"/>
        </w:rPr>
        <w:t>/packages</w:t>
      </w:r>
    </w:p>
    <w:p w:rsidR="00DB55C8" w:rsidRPr="00A64029" w:rsidRDefault="00DB55C8" w:rsidP="00DB55C8">
      <w:pPr>
        <w:rPr>
          <w:rFonts w:ascii="Arial Narrow" w:hAnsi="Arial Narrow"/>
          <w:sz w:val="28"/>
        </w:rPr>
      </w:pPr>
      <w:r w:rsidRPr="00A64029">
        <w:rPr>
          <w:rFonts w:ascii="Arial Narrow" w:hAnsi="Arial Narrow"/>
          <w:sz w:val="28"/>
        </w:rPr>
        <w:t>http://www.</w:t>
      </w:r>
      <w:r w:rsidR="006508E1" w:rsidRPr="00A64029">
        <w:rPr>
          <w:rFonts w:ascii="Arial Narrow" w:hAnsi="Arial Narrow"/>
          <w:sz w:val="28"/>
        </w:rPr>
        <w:fldChar w:fldCharType="begin"/>
      </w:r>
      <w:r w:rsidRPr="00A64029">
        <w:rPr>
          <w:rFonts w:ascii="Arial Narrow" w:hAnsi="Arial Narrow"/>
          <w:sz w:val="28"/>
        </w:rPr>
        <w:instrText xml:space="preserve"> MERGEFIELD Website_URL </w:instrText>
      </w:r>
      <w:r w:rsidR="006508E1" w:rsidRPr="00A64029">
        <w:rPr>
          <w:rFonts w:ascii="Arial Narrow" w:hAnsi="Arial Narrow"/>
          <w:sz w:val="28"/>
        </w:rPr>
        <w:fldChar w:fldCharType="separate"/>
      </w:r>
      <w:r w:rsidRPr="00A64029">
        <w:rPr>
          <w:rFonts w:ascii="Arial Narrow" w:hAnsi="Arial Narrow"/>
          <w:noProof/>
          <w:sz w:val="28"/>
        </w:rPr>
        <w:t>«Website_URL»</w:t>
      </w:r>
      <w:r w:rsidR="006508E1" w:rsidRPr="00A64029">
        <w:rPr>
          <w:rFonts w:ascii="Arial Narrow" w:hAnsi="Arial Narrow"/>
          <w:sz w:val="28"/>
        </w:rPr>
        <w:fldChar w:fldCharType="end"/>
      </w:r>
      <w:r w:rsidRPr="00A64029">
        <w:rPr>
          <w:rFonts w:ascii="Arial Narrow" w:hAnsi="Arial Narrow"/>
          <w:sz w:val="28"/>
        </w:rPr>
        <w:t>/cremation-packages/</w:t>
      </w:r>
    </w:p>
    <w:p w:rsidR="00DB55C8" w:rsidRPr="00A64029" w:rsidRDefault="00DB55C8" w:rsidP="00DB55C8">
      <w:pPr>
        <w:rPr>
          <w:rFonts w:ascii="Arial Narrow" w:hAnsi="Arial Narrow"/>
          <w:sz w:val="28"/>
        </w:rPr>
      </w:pPr>
      <w:r w:rsidRPr="00A64029">
        <w:rPr>
          <w:rFonts w:ascii="Arial Narrow" w:hAnsi="Arial Narrow"/>
          <w:sz w:val="28"/>
        </w:rPr>
        <w:t xml:space="preserve"> </w:t>
      </w:r>
    </w:p>
    <w:p w:rsidR="00DB55C8" w:rsidRPr="00A279DE" w:rsidRDefault="00DB55C8" w:rsidP="00DB55C8">
      <w:pPr>
        <w:rPr>
          <w:rFonts w:ascii="Arial Narrow" w:hAnsi="Arial Narrow"/>
          <w:b/>
          <w:sz w:val="28"/>
        </w:rPr>
      </w:pPr>
      <w:r w:rsidRPr="00A279DE">
        <w:rPr>
          <w:rFonts w:ascii="Arial Narrow" w:hAnsi="Arial Narrow"/>
          <w:b/>
          <w:sz w:val="28"/>
        </w:rPr>
        <w:t>Compare Cremation Costs</w:t>
      </w:r>
    </w:p>
    <w:p w:rsidR="00DB55C8" w:rsidRPr="00A64029" w:rsidRDefault="00DB55C8" w:rsidP="00DB55C8">
      <w:pPr>
        <w:rPr>
          <w:rFonts w:ascii="Arial Narrow" w:hAnsi="Arial Narrow"/>
          <w:sz w:val="28"/>
        </w:rPr>
      </w:pPr>
      <w:r w:rsidRPr="00A64029">
        <w:rPr>
          <w:rFonts w:ascii="Arial Narrow" w:hAnsi="Arial Narrow"/>
          <w:sz w:val="28"/>
        </w:rPr>
        <w:t xml:space="preserve">Review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 xml:space="preserve"> Cremation Prices</w:t>
      </w:r>
    </w:p>
    <w:p w:rsidR="00DB55C8" w:rsidRPr="00A64029" w:rsidRDefault="00DB55C8" w:rsidP="00DB55C8">
      <w:pPr>
        <w:rPr>
          <w:rFonts w:ascii="Arial Narrow" w:hAnsi="Arial Narrow"/>
          <w:sz w:val="28"/>
        </w:rPr>
      </w:pPr>
      <w:r w:rsidRPr="00A64029">
        <w:rPr>
          <w:rFonts w:ascii="Arial Narrow" w:hAnsi="Arial Narrow"/>
          <w:sz w:val="28"/>
        </w:rPr>
        <w:t>Start Your Costs Comparison Here</w:t>
      </w:r>
    </w:p>
    <w:p w:rsidR="00DB55C8" w:rsidRPr="00A64029" w:rsidRDefault="006508E1" w:rsidP="00DB55C8">
      <w:pPr>
        <w:rPr>
          <w:rFonts w:ascii="Arial Narrow" w:hAnsi="Arial Narrow"/>
          <w:sz w:val="28"/>
        </w:rPr>
      </w:pPr>
      <w:r w:rsidRPr="00A64029">
        <w:rPr>
          <w:rFonts w:ascii="Arial Narrow" w:hAnsi="Arial Narrow"/>
          <w:sz w:val="28"/>
        </w:rPr>
        <w:fldChar w:fldCharType="begin"/>
      </w:r>
      <w:r w:rsidR="00DB55C8" w:rsidRPr="00A64029">
        <w:rPr>
          <w:rFonts w:ascii="Arial Narrow" w:hAnsi="Arial Narrow"/>
          <w:sz w:val="28"/>
        </w:rPr>
        <w:instrText xml:space="preserve"> MERGEFIELD Website_URL </w:instrText>
      </w:r>
      <w:r w:rsidRPr="00A64029">
        <w:rPr>
          <w:rFonts w:ascii="Arial Narrow" w:hAnsi="Arial Narrow"/>
          <w:sz w:val="28"/>
        </w:rPr>
        <w:fldChar w:fldCharType="separate"/>
      </w:r>
      <w:r w:rsidR="00DB55C8" w:rsidRPr="00A64029">
        <w:rPr>
          <w:rFonts w:ascii="Arial Narrow" w:hAnsi="Arial Narrow"/>
          <w:noProof/>
          <w:sz w:val="28"/>
        </w:rPr>
        <w:t>«Website_URL»</w:t>
      </w:r>
      <w:r w:rsidRPr="00A64029">
        <w:rPr>
          <w:rFonts w:ascii="Arial Narrow" w:hAnsi="Arial Narrow"/>
          <w:sz w:val="28"/>
        </w:rPr>
        <w:fldChar w:fldCharType="end"/>
      </w:r>
      <w:r w:rsidR="00DB55C8" w:rsidRPr="00A64029">
        <w:rPr>
          <w:rFonts w:ascii="Arial Narrow" w:hAnsi="Arial Narrow"/>
          <w:sz w:val="28"/>
        </w:rPr>
        <w:t>/Costs</w:t>
      </w:r>
    </w:p>
    <w:p w:rsidR="00DB55C8" w:rsidRPr="00A64029" w:rsidRDefault="00DB55C8" w:rsidP="00DB55C8">
      <w:pPr>
        <w:rPr>
          <w:rFonts w:ascii="Arial Narrow" w:hAnsi="Arial Narrow"/>
          <w:sz w:val="28"/>
        </w:rPr>
      </w:pPr>
      <w:r w:rsidRPr="00A64029">
        <w:rPr>
          <w:rFonts w:ascii="Arial Narrow" w:hAnsi="Arial Narrow"/>
          <w:sz w:val="28"/>
        </w:rPr>
        <w:t>http://www.</w:t>
      </w:r>
      <w:r w:rsidR="006508E1" w:rsidRPr="00A64029">
        <w:rPr>
          <w:rFonts w:ascii="Arial Narrow" w:hAnsi="Arial Narrow"/>
          <w:sz w:val="28"/>
        </w:rPr>
        <w:fldChar w:fldCharType="begin"/>
      </w:r>
      <w:r w:rsidRPr="00A64029">
        <w:rPr>
          <w:rFonts w:ascii="Arial Narrow" w:hAnsi="Arial Narrow"/>
          <w:sz w:val="28"/>
        </w:rPr>
        <w:instrText xml:space="preserve"> MERGEFIELD Website_URL </w:instrText>
      </w:r>
      <w:r w:rsidR="006508E1" w:rsidRPr="00A64029">
        <w:rPr>
          <w:rFonts w:ascii="Arial Narrow" w:hAnsi="Arial Narrow"/>
          <w:sz w:val="28"/>
        </w:rPr>
        <w:fldChar w:fldCharType="separate"/>
      </w:r>
      <w:r w:rsidRPr="00A64029">
        <w:rPr>
          <w:rFonts w:ascii="Arial Narrow" w:hAnsi="Arial Narrow"/>
          <w:noProof/>
          <w:sz w:val="28"/>
        </w:rPr>
        <w:t>«Website_URL»</w:t>
      </w:r>
      <w:r w:rsidR="006508E1" w:rsidRPr="00A64029">
        <w:rPr>
          <w:rFonts w:ascii="Arial Narrow" w:hAnsi="Arial Narrow"/>
          <w:sz w:val="28"/>
        </w:rPr>
        <w:fldChar w:fldCharType="end"/>
      </w:r>
      <w:r w:rsidRPr="00A64029">
        <w:rPr>
          <w:rFonts w:ascii="Arial Narrow" w:hAnsi="Arial Narrow"/>
          <w:sz w:val="28"/>
        </w:rPr>
        <w:t>/cremation-services/</w:t>
      </w:r>
    </w:p>
    <w:p w:rsidR="00DB55C8" w:rsidRPr="00A64029" w:rsidRDefault="00DB55C8" w:rsidP="00DB55C8">
      <w:pPr>
        <w:rPr>
          <w:rFonts w:ascii="Arial Narrow" w:hAnsi="Arial Narrow"/>
          <w:sz w:val="28"/>
        </w:rPr>
      </w:pPr>
    </w:p>
    <w:p w:rsidR="00DB55C8" w:rsidRPr="00A279DE" w:rsidRDefault="00DB55C8" w:rsidP="00DB55C8">
      <w:pPr>
        <w:rPr>
          <w:rFonts w:ascii="Arial Narrow" w:hAnsi="Arial Narrow"/>
          <w:b/>
          <w:sz w:val="28"/>
        </w:rPr>
      </w:pPr>
      <w:r w:rsidRPr="00A279DE">
        <w:rPr>
          <w:rFonts w:ascii="Arial Narrow" w:hAnsi="Arial Narrow"/>
          <w:b/>
          <w:sz w:val="28"/>
        </w:rPr>
        <w:t xml:space="preserve">Review </w:t>
      </w:r>
      <w:r w:rsidR="006508E1" w:rsidRPr="00A279DE">
        <w:rPr>
          <w:rFonts w:ascii="Arial Narrow" w:hAnsi="Arial Narrow"/>
          <w:b/>
          <w:sz w:val="28"/>
        </w:rPr>
        <w:fldChar w:fldCharType="begin"/>
      </w:r>
      <w:r w:rsidRPr="00A279DE">
        <w:rPr>
          <w:rFonts w:ascii="Arial Narrow" w:hAnsi="Arial Narrow"/>
          <w:b/>
          <w:sz w:val="28"/>
        </w:rPr>
        <w:instrText xml:space="preserve"> MERGEFIELD City </w:instrText>
      </w:r>
      <w:r w:rsidR="006508E1" w:rsidRPr="00A279DE">
        <w:rPr>
          <w:rFonts w:ascii="Arial Narrow" w:hAnsi="Arial Narrow"/>
          <w:b/>
          <w:sz w:val="28"/>
        </w:rPr>
        <w:fldChar w:fldCharType="separate"/>
      </w:r>
      <w:r w:rsidRPr="00A279DE">
        <w:rPr>
          <w:rFonts w:ascii="Arial Narrow" w:hAnsi="Arial Narrow"/>
          <w:b/>
          <w:noProof/>
          <w:sz w:val="28"/>
        </w:rPr>
        <w:t>«City»</w:t>
      </w:r>
      <w:r w:rsidR="006508E1" w:rsidRPr="00A279DE">
        <w:rPr>
          <w:rFonts w:ascii="Arial Narrow" w:hAnsi="Arial Narrow"/>
          <w:b/>
          <w:sz w:val="28"/>
        </w:rPr>
        <w:fldChar w:fldCharType="end"/>
      </w:r>
      <w:r w:rsidRPr="00A279DE">
        <w:rPr>
          <w:rFonts w:ascii="Arial Narrow" w:hAnsi="Arial Narrow"/>
          <w:b/>
          <w:sz w:val="28"/>
        </w:rPr>
        <w:t xml:space="preserve"> Cremation Costs</w:t>
      </w:r>
    </w:p>
    <w:p w:rsidR="00DB55C8" w:rsidRPr="00A64029" w:rsidRDefault="00DB55C8" w:rsidP="00DB55C8">
      <w:pPr>
        <w:rPr>
          <w:rFonts w:ascii="Arial Narrow" w:hAnsi="Arial Narrow"/>
          <w:sz w:val="28"/>
        </w:rPr>
      </w:pPr>
      <w:r w:rsidRPr="00A64029">
        <w:rPr>
          <w:rFonts w:ascii="Arial Narrow" w:hAnsi="Arial Narrow"/>
          <w:sz w:val="28"/>
        </w:rPr>
        <w:t xml:space="preserve">Compare </w:t>
      </w:r>
      <w:r w:rsidR="006508E1" w:rsidRPr="00A64029">
        <w:rPr>
          <w:rFonts w:ascii="Arial Narrow" w:hAnsi="Arial Narrow"/>
          <w:sz w:val="28"/>
        </w:rPr>
        <w:fldChar w:fldCharType="begin"/>
      </w:r>
      <w:r w:rsidRPr="00A64029">
        <w:rPr>
          <w:rFonts w:ascii="Arial Narrow" w:hAnsi="Arial Narrow"/>
          <w:sz w:val="28"/>
        </w:rPr>
        <w:instrText xml:space="preserve"> MERGEFIELD City </w:instrText>
      </w:r>
      <w:r w:rsidR="006508E1" w:rsidRPr="00A64029">
        <w:rPr>
          <w:rFonts w:ascii="Arial Narrow" w:hAnsi="Arial Narrow"/>
          <w:sz w:val="28"/>
        </w:rPr>
        <w:fldChar w:fldCharType="separate"/>
      </w:r>
      <w:r w:rsidRPr="00A64029">
        <w:rPr>
          <w:rFonts w:ascii="Arial Narrow" w:hAnsi="Arial Narrow"/>
          <w:noProof/>
          <w:sz w:val="28"/>
        </w:rPr>
        <w:t>«City»</w:t>
      </w:r>
      <w:r w:rsidR="006508E1" w:rsidRPr="00A64029">
        <w:rPr>
          <w:rFonts w:ascii="Arial Narrow" w:hAnsi="Arial Narrow"/>
          <w:sz w:val="28"/>
        </w:rPr>
        <w:fldChar w:fldCharType="end"/>
      </w:r>
      <w:r w:rsidRPr="00A64029">
        <w:rPr>
          <w:rFonts w:ascii="Arial Narrow" w:hAnsi="Arial Narrow"/>
          <w:sz w:val="28"/>
        </w:rPr>
        <w:t xml:space="preserve"> Cremation Costs</w:t>
      </w:r>
    </w:p>
    <w:p w:rsidR="00DB55C8" w:rsidRPr="00A64029" w:rsidRDefault="00DB55C8" w:rsidP="00DB55C8">
      <w:pPr>
        <w:rPr>
          <w:rFonts w:ascii="Arial Narrow" w:hAnsi="Arial Narrow"/>
          <w:sz w:val="28"/>
        </w:rPr>
      </w:pPr>
      <w:r w:rsidRPr="00A64029">
        <w:rPr>
          <w:rFonts w:ascii="Arial Narrow" w:hAnsi="Arial Narrow"/>
          <w:sz w:val="28"/>
        </w:rPr>
        <w:t>Start Your Price Comparison Here</w:t>
      </w:r>
    </w:p>
    <w:p w:rsidR="00DB55C8" w:rsidRPr="00A64029" w:rsidRDefault="006508E1" w:rsidP="00DB55C8">
      <w:pPr>
        <w:rPr>
          <w:rFonts w:ascii="Arial Narrow" w:hAnsi="Arial Narrow"/>
          <w:sz w:val="28"/>
        </w:rPr>
      </w:pPr>
      <w:r w:rsidRPr="00A64029">
        <w:rPr>
          <w:rFonts w:ascii="Arial Narrow" w:hAnsi="Arial Narrow"/>
          <w:sz w:val="28"/>
        </w:rPr>
        <w:fldChar w:fldCharType="begin"/>
      </w:r>
      <w:r w:rsidR="00DB55C8" w:rsidRPr="00A64029">
        <w:rPr>
          <w:rFonts w:ascii="Arial Narrow" w:hAnsi="Arial Narrow"/>
          <w:sz w:val="28"/>
        </w:rPr>
        <w:instrText xml:space="preserve"> MERGEFIELD Website_URL </w:instrText>
      </w:r>
      <w:r w:rsidRPr="00A64029">
        <w:rPr>
          <w:rFonts w:ascii="Arial Narrow" w:hAnsi="Arial Narrow"/>
          <w:sz w:val="28"/>
        </w:rPr>
        <w:fldChar w:fldCharType="separate"/>
      </w:r>
      <w:r w:rsidR="00DB55C8" w:rsidRPr="00A64029">
        <w:rPr>
          <w:rFonts w:ascii="Arial Narrow" w:hAnsi="Arial Narrow"/>
          <w:noProof/>
          <w:sz w:val="28"/>
        </w:rPr>
        <w:t>«Website_URL»</w:t>
      </w:r>
      <w:r w:rsidRPr="00A64029">
        <w:rPr>
          <w:rFonts w:ascii="Arial Narrow" w:hAnsi="Arial Narrow"/>
          <w:sz w:val="28"/>
        </w:rPr>
        <w:fldChar w:fldCharType="end"/>
      </w:r>
      <w:r w:rsidR="00DB55C8" w:rsidRPr="00A64029">
        <w:rPr>
          <w:rFonts w:ascii="Arial Narrow" w:hAnsi="Arial Narrow"/>
          <w:sz w:val="28"/>
        </w:rPr>
        <w:t>/Costs</w:t>
      </w:r>
    </w:p>
    <w:p w:rsidR="00DB55C8" w:rsidRDefault="00DB55C8" w:rsidP="00DB55C8">
      <w:pPr>
        <w:rPr>
          <w:rFonts w:ascii="Arial Narrow" w:hAnsi="Arial Narrow"/>
          <w:sz w:val="28"/>
        </w:rPr>
      </w:pPr>
      <w:r w:rsidRPr="00A64029">
        <w:rPr>
          <w:rFonts w:ascii="Arial Narrow" w:hAnsi="Arial Narrow"/>
          <w:sz w:val="28"/>
        </w:rPr>
        <w:t>http://www.</w:t>
      </w:r>
      <w:r w:rsidR="006508E1" w:rsidRPr="00A64029">
        <w:rPr>
          <w:rFonts w:ascii="Arial Narrow" w:hAnsi="Arial Narrow"/>
          <w:sz w:val="28"/>
        </w:rPr>
        <w:fldChar w:fldCharType="begin"/>
      </w:r>
      <w:r w:rsidRPr="00A64029">
        <w:rPr>
          <w:rFonts w:ascii="Arial Narrow" w:hAnsi="Arial Narrow"/>
          <w:sz w:val="28"/>
        </w:rPr>
        <w:instrText xml:space="preserve"> MERGEFIELD Website_URL </w:instrText>
      </w:r>
      <w:r w:rsidR="006508E1" w:rsidRPr="00A64029">
        <w:rPr>
          <w:rFonts w:ascii="Arial Narrow" w:hAnsi="Arial Narrow"/>
          <w:sz w:val="28"/>
        </w:rPr>
        <w:fldChar w:fldCharType="separate"/>
      </w:r>
      <w:r w:rsidRPr="00A64029">
        <w:rPr>
          <w:rFonts w:ascii="Arial Narrow" w:hAnsi="Arial Narrow"/>
          <w:noProof/>
          <w:sz w:val="28"/>
        </w:rPr>
        <w:t>«Website_URL»</w:t>
      </w:r>
      <w:r w:rsidR="006508E1" w:rsidRPr="00A64029">
        <w:rPr>
          <w:rFonts w:ascii="Arial Narrow" w:hAnsi="Arial Narrow"/>
          <w:sz w:val="28"/>
        </w:rPr>
        <w:fldChar w:fldCharType="end"/>
      </w:r>
      <w:r w:rsidRPr="00A64029">
        <w:rPr>
          <w:rFonts w:ascii="Arial Narrow" w:hAnsi="Arial Narrow"/>
          <w:sz w:val="28"/>
        </w:rPr>
        <w:t>/cremation-services/</w:t>
      </w:r>
    </w:p>
    <w:p w:rsidR="00EE4B30" w:rsidRDefault="00EE4B30">
      <w:pPr>
        <w:rPr>
          <w:rFonts w:ascii="Arial Narrow" w:hAnsi="Arial Narrow"/>
          <w:sz w:val="28"/>
        </w:rPr>
      </w:pPr>
      <w:r>
        <w:rPr>
          <w:rFonts w:ascii="Arial Narrow" w:hAnsi="Arial Narrow"/>
          <w:sz w:val="28"/>
        </w:rPr>
        <w:br/>
      </w:r>
    </w:p>
    <w:p w:rsidR="00EE4B30" w:rsidRDefault="00EE4B30">
      <w:pPr>
        <w:rPr>
          <w:rFonts w:ascii="Arial Narrow" w:hAnsi="Arial Narrow"/>
          <w:sz w:val="28"/>
        </w:rPr>
      </w:pPr>
      <w:r>
        <w:rPr>
          <w:rFonts w:ascii="Arial Narrow" w:hAnsi="Arial Narrow"/>
          <w:sz w:val="28"/>
        </w:rPr>
        <w:br w:type="page"/>
      </w:r>
    </w:p>
    <w:p w:rsidR="00EE4B30" w:rsidRDefault="00EE4B30">
      <w:pPr>
        <w:rPr>
          <w:rFonts w:ascii="Arial Narrow" w:hAnsi="Arial Narrow"/>
          <w:sz w:val="28"/>
        </w:rPr>
      </w:pPr>
      <w:r>
        <w:rPr>
          <w:rFonts w:ascii="Arial Narrow" w:hAnsi="Arial Narrow"/>
          <w:sz w:val="28"/>
        </w:rPr>
        <w:lastRenderedPageBreak/>
        <w:t xml:space="preserve"> </w:t>
      </w:r>
    </w:p>
    <w:p w:rsidR="00F41AE1" w:rsidRDefault="00EE4B30" w:rsidP="00EE4B30">
      <w:pPr>
        <w:jc w:val="center"/>
        <w:rPr>
          <w:rFonts w:ascii="Arial Narrow" w:hAnsi="Arial Narrow"/>
          <w:b/>
          <w:sz w:val="40"/>
        </w:rPr>
      </w:pPr>
      <w:r>
        <w:rPr>
          <w:rFonts w:ascii="Arial Narrow" w:hAnsi="Arial Narrow"/>
          <w:b/>
          <w:sz w:val="40"/>
        </w:rPr>
        <w:t>Sample Shipping Trade Journal Ad</w:t>
      </w:r>
    </w:p>
    <w:p w:rsidR="00F41AE1" w:rsidRDefault="00D665C9" w:rsidP="00EE4B30">
      <w:pPr>
        <w:jc w:val="center"/>
        <w:rPr>
          <w:rFonts w:ascii="Arial Narrow" w:hAnsi="Arial Narrow"/>
          <w:b/>
          <w:sz w:val="40"/>
        </w:rPr>
      </w:pPr>
      <w:r>
        <w:rPr>
          <w:rFonts w:ascii="Arial Narrow" w:hAnsi="Arial Narrow"/>
          <w:b/>
          <w:noProof/>
          <w:sz w:val="40"/>
          <w:lang w:eastAsia="en-CA"/>
        </w:rPr>
        <w:drawing>
          <wp:anchor distT="0" distB="0" distL="114300" distR="114300" simplePos="0" relativeHeight="251666432" behindDoc="0" locked="0" layoutInCell="1" allowOverlap="1">
            <wp:simplePos x="0" y="0"/>
            <wp:positionH relativeFrom="column">
              <wp:posOffset>2082165</wp:posOffset>
            </wp:positionH>
            <wp:positionV relativeFrom="paragraph">
              <wp:posOffset>177800</wp:posOffset>
            </wp:positionV>
            <wp:extent cx="2260600" cy="4512945"/>
            <wp:effectExtent l="190500" t="152400" r="177800" b="135255"/>
            <wp:wrapNone/>
            <wp:docPr id="9" name="Picture 13" descr="E:\Dropbox\Assets - Funeral\Sample-Trade-Ad-Shi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ropbox\Assets - Funeral\Sample-Trade-Ad-Shipping.jpg"/>
                    <pic:cNvPicPr>
                      <a:picLocks noChangeAspect="1" noChangeArrowheads="1"/>
                    </pic:cNvPicPr>
                  </pic:nvPicPr>
                  <pic:blipFill>
                    <a:blip r:embed="rId10" cstate="print"/>
                    <a:srcRect/>
                    <a:stretch>
                      <a:fillRect/>
                    </a:stretch>
                  </pic:blipFill>
                  <pic:spPr bwMode="auto">
                    <a:xfrm>
                      <a:off x="0" y="0"/>
                      <a:ext cx="2260600" cy="4512945"/>
                    </a:xfrm>
                    <a:prstGeom prst="rect">
                      <a:avLst/>
                    </a:prstGeom>
                    <a:ln>
                      <a:noFill/>
                    </a:ln>
                    <a:effectLst>
                      <a:outerShdw blurRad="190500" algn="tl" rotWithShape="0">
                        <a:srgbClr val="000000">
                          <a:alpha val="70000"/>
                        </a:srgbClr>
                      </a:outerShdw>
                    </a:effectLst>
                  </pic:spPr>
                </pic:pic>
              </a:graphicData>
            </a:graphic>
          </wp:anchor>
        </w:drawing>
      </w: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EE4B30">
      <w:pPr>
        <w:jc w:val="center"/>
        <w:rPr>
          <w:rFonts w:ascii="Arial Narrow" w:hAnsi="Arial Narrow"/>
          <w:b/>
          <w:sz w:val="40"/>
        </w:rPr>
      </w:pPr>
    </w:p>
    <w:p w:rsidR="00F41AE1" w:rsidRDefault="00F41AE1" w:rsidP="00F41AE1">
      <w:pPr>
        <w:jc w:val="center"/>
        <w:rPr>
          <w:rFonts w:ascii="Arial Narrow" w:hAnsi="Arial Narrow"/>
          <w:b/>
          <w:sz w:val="40"/>
        </w:rPr>
      </w:pPr>
      <w:r>
        <w:rPr>
          <w:rFonts w:ascii="Arial Narrow" w:hAnsi="Arial Narrow"/>
          <w:b/>
          <w:sz w:val="40"/>
        </w:rPr>
        <w:t>Sample Monument Yellow Pages Ad</w:t>
      </w:r>
    </w:p>
    <w:p w:rsidR="00F41AE1" w:rsidRDefault="00F41AE1" w:rsidP="00EE4B30">
      <w:pPr>
        <w:jc w:val="center"/>
        <w:rPr>
          <w:rFonts w:ascii="Arial Narrow" w:hAnsi="Arial Narrow"/>
          <w:b/>
          <w:sz w:val="40"/>
        </w:rPr>
      </w:pPr>
      <w:r>
        <w:rPr>
          <w:rFonts w:ascii="Arial Narrow" w:hAnsi="Arial Narrow"/>
          <w:b/>
          <w:noProof/>
          <w:sz w:val="40"/>
          <w:lang w:eastAsia="en-CA"/>
        </w:rPr>
        <w:drawing>
          <wp:inline distT="0" distB="0" distL="0" distR="0">
            <wp:extent cx="5278120" cy="2211070"/>
            <wp:effectExtent l="190500" t="152400" r="170180" b="132080"/>
            <wp:docPr id="6" name="Picture 4" descr="E:\Dropbox\Assets - Funeral\yellow-pag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ropbox\Assets - Funeral\yellow-page-ad.jpg"/>
                    <pic:cNvPicPr>
                      <a:picLocks noChangeAspect="1" noChangeArrowheads="1"/>
                    </pic:cNvPicPr>
                  </pic:nvPicPr>
                  <pic:blipFill>
                    <a:blip r:embed="rId11" cstate="print"/>
                    <a:srcRect/>
                    <a:stretch>
                      <a:fillRect/>
                    </a:stretch>
                  </pic:blipFill>
                  <pic:spPr bwMode="auto">
                    <a:xfrm>
                      <a:off x="0" y="0"/>
                      <a:ext cx="5278120" cy="2211070"/>
                    </a:xfrm>
                    <a:prstGeom prst="rect">
                      <a:avLst/>
                    </a:prstGeom>
                    <a:ln>
                      <a:noFill/>
                    </a:ln>
                    <a:effectLst>
                      <a:outerShdw blurRad="190500" algn="tl" rotWithShape="0">
                        <a:srgbClr val="000000">
                          <a:alpha val="70000"/>
                        </a:srgbClr>
                      </a:outerShdw>
                    </a:effectLst>
                  </pic:spPr>
                </pic:pic>
              </a:graphicData>
            </a:graphic>
          </wp:inline>
        </w:drawing>
      </w:r>
    </w:p>
    <w:p w:rsidR="00EE4B30" w:rsidRDefault="00EE4B30" w:rsidP="00EE4B30">
      <w:pPr>
        <w:jc w:val="center"/>
        <w:rPr>
          <w:rFonts w:ascii="Arial Narrow" w:hAnsi="Arial Narrow"/>
          <w:sz w:val="28"/>
        </w:rPr>
      </w:pPr>
      <w:r w:rsidRPr="00A279DE">
        <w:rPr>
          <w:rFonts w:ascii="Arial Narrow" w:hAnsi="Arial Narrow"/>
          <w:b/>
          <w:sz w:val="40"/>
        </w:rPr>
        <w:t xml:space="preserve"> </w:t>
      </w:r>
      <w:r w:rsidR="00A279DE">
        <w:rPr>
          <w:rFonts w:ascii="Arial Narrow" w:hAnsi="Arial Narrow"/>
          <w:sz w:val="28"/>
        </w:rPr>
        <w:br w:type="page"/>
      </w:r>
    </w:p>
    <w:p w:rsidR="00EE4B30" w:rsidRDefault="00EE4B30">
      <w:pPr>
        <w:rPr>
          <w:rFonts w:ascii="Arial Narrow" w:hAnsi="Arial Narrow"/>
          <w:sz w:val="28"/>
        </w:rPr>
      </w:pPr>
    </w:p>
    <w:p w:rsidR="00393533" w:rsidRDefault="00393533" w:rsidP="00393533">
      <w:pPr>
        <w:jc w:val="center"/>
        <w:rPr>
          <w:rFonts w:ascii="Arial Narrow" w:hAnsi="Arial Narrow"/>
          <w:sz w:val="28"/>
        </w:rPr>
      </w:pPr>
      <w:r>
        <w:rPr>
          <w:rFonts w:ascii="Arial Narrow" w:hAnsi="Arial Narrow"/>
          <w:b/>
          <w:noProof/>
          <w:sz w:val="40"/>
          <w:lang w:eastAsia="en-CA"/>
        </w:rPr>
        <w:drawing>
          <wp:anchor distT="0" distB="0" distL="114300" distR="114300" simplePos="0" relativeHeight="251664384" behindDoc="0" locked="0" layoutInCell="1" allowOverlap="1">
            <wp:simplePos x="0" y="0"/>
            <wp:positionH relativeFrom="margin">
              <wp:align>center</wp:align>
            </wp:positionH>
            <wp:positionV relativeFrom="paragraph">
              <wp:posOffset>388289</wp:posOffset>
            </wp:positionV>
            <wp:extent cx="6640983" cy="8229600"/>
            <wp:effectExtent l="19050" t="0" r="7467" b="0"/>
            <wp:wrapNone/>
            <wp:docPr id="5" name="Picture 3" descr="C:\Z-OLD-C\Users\Heppell\Pictures\My Scans\Yellow-Pages-Victoria-BC-Funeral-2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OLD-C\Users\Heppell\Pictures\My Scans\Yellow-Pages-Victoria-BC-Funeral-2012-01.jpg"/>
                    <pic:cNvPicPr>
                      <a:picLocks noChangeAspect="1" noChangeArrowheads="1"/>
                    </pic:cNvPicPr>
                  </pic:nvPicPr>
                  <pic:blipFill>
                    <a:blip r:embed="rId12" cstate="print"/>
                    <a:srcRect b="24958"/>
                    <a:stretch>
                      <a:fillRect/>
                    </a:stretch>
                  </pic:blipFill>
                  <pic:spPr bwMode="auto">
                    <a:xfrm>
                      <a:off x="0" y="0"/>
                      <a:ext cx="6640983" cy="8229600"/>
                    </a:xfrm>
                    <a:prstGeom prst="rect">
                      <a:avLst/>
                    </a:prstGeom>
                    <a:noFill/>
                    <a:ln w="9525">
                      <a:noFill/>
                      <a:miter lim="800000"/>
                      <a:headEnd/>
                      <a:tailEnd/>
                    </a:ln>
                  </pic:spPr>
                </pic:pic>
              </a:graphicData>
            </a:graphic>
          </wp:anchor>
        </w:drawing>
      </w:r>
      <w:r>
        <w:rPr>
          <w:rFonts w:ascii="Arial Narrow" w:hAnsi="Arial Narrow"/>
          <w:b/>
          <w:sz w:val="40"/>
        </w:rPr>
        <w:t xml:space="preserve">Yellow Page Ad Makeover </w:t>
      </w:r>
      <w:r>
        <w:rPr>
          <w:rFonts w:ascii="Arial Narrow" w:hAnsi="Arial Narrow"/>
          <w:b/>
          <w:sz w:val="40"/>
        </w:rPr>
        <w:br/>
      </w:r>
      <w:r>
        <w:rPr>
          <w:rFonts w:ascii="Arial Narrow" w:hAnsi="Arial Narrow"/>
          <w:b/>
          <w:sz w:val="40"/>
        </w:rPr>
        <w:br/>
      </w:r>
      <w:r w:rsidR="00565666">
        <w:rPr>
          <w:rFonts w:ascii="Arial Narrow" w:hAnsi="Arial Narrow"/>
          <w:b/>
          <w:sz w:val="40"/>
        </w:rPr>
        <w:br w:type="page"/>
      </w:r>
    </w:p>
    <w:p w:rsidR="00393533" w:rsidRDefault="00393533" w:rsidP="00393533">
      <w:pPr>
        <w:jc w:val="center"/>
        <w:rPr>
          <w:rFonts w:ascii="Arial Narrow" w:hAnsi="Arial Narrow"/>
          <w:b/>
          <w:sz w:val="40"/>
        </w:rPr>
      </w:pPr>
      <w:r w:rsidRPr="00393533">
        <w:rPr>
          <w:rFonts w:ascii="Arial Narrow" w:hAnsi="Arial Narrow"/>
          <w:b/>
          <w:sz w:val="28"/>
        </w:rPr>
        <w:lastRenderedPageBreak/>
        <w:br/>
      </w:r>
      <w:r>
        <w:rPr>
          <w:rFonts w:ascii="Arial Narrow" w:hAnsi="Arial Narrow"/>
          <w:b/>
          <w:sz w:val="40"/>
        </w:rPr>
        <w:t xml:space="preserve">Yellow Page Ad Makeover </w:t>
      </w:r>
      <w:r>
        <w:rPr>
          <w:rFonts w:ascii="Arial Narrow" w:hAnsi="Arial Narrow"/>
          <w:b/>
          <w:sz w:val="40"/>
        </w:rPr>
        <w:br/>
      </w:r>
      <w:r>
        <w:rPr>
          <w:rFonts w:ascii="Arial Narrow" w:hAnsi="Arial Narrow"/>
          <w:b/>
          <w:sz w:val="40"/>
        </w:rPr>
        <w:br/>
      </w:r>
      <w:r w:rsidRPr="00393533">
        <w:rPr>
          <w:rFonts w:ascii="Arial Narrow" w:hAnsi="Arial Narrow"/>
          <w:b/>
          <w:noProof/>
          <w:sz w:val="40"/>
          <w:lang w:eastAsia="en-CA"/>
        </w:rPr>
        <w:drawing>
          <wp:anchor distT="0" distB="0" distL="114300" distR="114300" simplePos="0" relativeHeight="251663360" behindDoc="0" locked="0" layoutInCell="1" allowOverlap="1">
            <wp:simplePos x="0" y="0"/>
            <wp:positionH relativeFrom="margin">
              <wp:align>center</wp:align>
            </wp:positionH>
            <wp:positionV relativeFrom="paragraph">
              <wp:posOffset>557401</wp:posOffset>
            </wp:positionV>
            <wp:extent cx="6641618" cy="8229600"/>
            <wp:effectExtent l="19050" t="0" r="6832" b="0"/>
            <wp:wrapNone/>
            <wp:docPr id="4" name="Picture 2" descr="C:\Z-OLD-C\Users\Heppell\Pictures\My Scans\Yellow-Pages-Victoria-BC-Funeral-2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OLD-C\Users\Heppell\Pictures\My Scans\Yellow-Pages-Victoria-BC-Funeral-2012-02.jpg"/>
                    <pic:cNvPicPr>
                      <a:picLocks noChangeAspect="1" noChangeArrowheads="1"/>
                    </pic:cNvPicPr>
                  </pic:nvPicPr>
                  <pic:blipFill>
                    <a:blip r:embed="rId13" cstate="print"/>
                    <a:srcRect b="24958"/>
                    <a:stretch>
                      <a:fillRect/>
                    </a:stretch>
                  </pic:blipFill>
                  <pic:spPr bwMode="auto">
                    <a:xfrm>
                      <a:off x="0" y="0"/>
                      <a:ext cx="6641618" cy="8229600"/>
                    </a:xfrm>
                    <a:prstGeom prst="rect">
                      <a:avLst/>
                    </a:prstGeom>
                    <a:noFill/>
                    <a:ln w="9525">
                      <a:noFill/>
                      <a:miter lim="800000"/>
                      <a:headEnd/>
                      <a:tailEnd/>
                    </a:ln>
                  </pic:spPr>
                </pic:pic>
              </a:graphicData>
            </a:graphic>
          </wp:anchor>
        </w:drawing>
      </w:r>
      <w:r w:rsidRPr="00393533">
        <w:rPr>
          <w:rFonts w:ascii="Arial Narrow" w:hAnsi="Arial Narrow"/>
          <w:b/>
          <w:sz w:val="40"/>
        </w:rPr>
        <w:t xml:space="preserve"> </w:t>
      </w:r>
      <w:r>
        <w:rPr>
          <w:rFonts w:ascii="Arial Narrow" w:hAnsi="Arial Narrow"/>
          <w:b/>
          <w:sz w:val="40"/>
        </w:rPr>
        <w:br w:type="page"/>
      </w:r>
    </w:p>
    <w:p w:rsidR="00A279DE" w:rsidRPr="00A279DE" w:rsidRDefault="00393533" w:rsidP="00A279DE">
      <w:pPr>
        <w:spacing w:before="201" w:after="151"/>
        <w:ind w:right="17"/>
        <w:jc w:val="center"/>
        <w:outlineLvl w:val="0"/>
        <w:rPr>
          <w:rFonts w:ascii="Arial Narrow" w:hAnsi="Arial Narrow"/>
          <w:b/>
          <w:sz w:val="40"/>
        </w:rPr>
      </w:pPr>
      <w:r>
        <w:rPr>
          <w:rFonts w:ascii="Arial Narrow" w:hAnsi="Arial Narrow"/>
          <w:b/>
          <w:sz w:val="28"/>
        </w:rPr>
        <w:lastRenderedPageBreak/>
        <w:br/>
      </w:r>
      <w:r w:rsidRPr="00393533">
        <w:rPr>
          <w:rFonts w:ascii="Arial Narrow" w:hAnsi="Arial Narrow"/>
          <w:b/>
          <w:sz w:val="28"/>
        </w:rPr>
        <w:t xml:space="preserve"> </w:t>
      </w:r>
      <w:r w:rsidR="00A279DE" w:rsidRPr="00A279DE">
        <w:rPr>
          <w:rFonts w:ascii="Arial Narrow" w:hAnsi="Arial Narrow"/>
          <w:b/>
          <w:sz w:val="40"/>
        </w:rPr>
        <w:t>3 Funeral Website &amp; Obituary Traffic Strategies - Swipe Copy</w:t>
      </w:r>
    </w:p>
    <w:p w:rsidR="00A279DE" w:rsidRPr="00A279DE" w:rsidRDefault="00A279DE" w:rsidP="00A279DE">
      <w:pPr>
        <w:rPr>
          <w:rFonts w:ascii="Arial Narrow" w:hAnsi="Arial Narrow"/>
        </w:rPr>
      </w:pPr>
      <w:r w:rsidRPr="00A279DE">
        <w:rPr>
          <w:rFonts w:ascii="Arial Narrow" w:hAnsi="Arial Narrow" w:cs="Arial"/>
          <w:color w:val="222222"/>
        </w:rPr>
        <w:t>Here are the exact templates that I have used with many clients to increase their traffic to their websites exponentially. </w:t>
      </w:r>
    </w:p>
    <w:p w:rsidR="00A279DE" w:rsidRPr="00A279DE" w:rsidRDefault="00A279DE" w:rsidP="00A279DE">
      <w:pPr>
        <w:rPr>
          <w:rFonts w:ascii="Arial Narrow" w:hAnsi="Arial Narrow" w:cs="Arial"/>
          <w:color w:val="222222"/>
        </w:rPr>
      </w:pPr>
    </w:p>
    <w:p w:rsidR="00A279DE" w:rsidRPr="00A279DE" w:rsidRDefault="00A279DE" w:rsidP="00A279DE">
      <w:pPr>
        <w:spacing w:after="240"/>
        <w:rPr>
          <w:rFonts w:ascii="Arial Narrow" w:hAnsi="Arial Narrow" w:cs="Arial"/>
          <w:color w:val="222222"/>
        </w:rPr>
      </w:pPr>
      <w:r w:rsidRPr="00A279DE">
        <w:rPr>
          <w:rFonts w:ascii="Arial Narrow" w:hAnsi="Arial Narrow" w:cs="Arial"/>
          <w:b/>
          <w:bCs/>
          <w:color w:val="222222"/>
        </w:rPr>
        <w:t>1. After Arrangement Email - Send Immediately to family once obit is approved</w:t>
      </w:r>
      <w:r w:rsidRPr="00A279DE">
        <w:rPr>
          <w:rFonts w:ascii="Arial Narrow" w:hAnsi="Arial Narrow" w:cs="Arial"/>
          <w:color w:val="222222"/>
        </w:rPr>
        <w:br/>
      </w:r>
      <w:r w:rsidRPr="00A279DE">
        <w:rPr>
          <w:rFonts w:ascii="Arial Narrow" w:hAnsi="Arial Narrow" w:cs="Arial"/>
          <w:color w:val="222222"/>
        </w:rPr>
        <w:br/>
        <w:t>Subject: Obituary for [First Name] [Last Name]</w:t>
      </w:r>
      <w:r w:rsidRPr="00A279DE">
        <w:rPr>
          <w:rFonts w:ascii="Arial Narrow" w:hAnsi="Arial Narrow" w:cs="Arial"/>
          <w:color w:val="222222"/>
        </w:rPr>
        <w:br/>
      </w:r>
      <w:r w:rsidRPr="00A279DE">
        <w:rPr>
          <w:rFonts w:ascii="Arial Narrow" w:hAnsi="Arial Narrow" w:cs="Arial"/>
          <w:color w:val="222222"/>
        </w:rPr>
        <w:br/>
        <w:t>Dear [Family Member],</w:t>
      </w:r>
      <w:r w:rsidRPr="00A279DE">
        <w:rPr>
          <w:rFonts w:ascii="Arial Narrow" w:hAnsi="Arial Narrow" w:cs="Arial"/>
          <w:color w:val="222222"/>
        </w:rPr>
        <w:br/>
      </w:r>
      <w:r w:rsidRPr="00A279DE">
        <w:rPr>
          <w:rFonts w:ascii="Arial Narrow" w:hAnsi="Arial Narrow" w:cs="Arial"/>
          <w:color w:val="222222"/>
        </w:rPr>
        <w:br/>
        <w:t>I have uploaded your [Dad’s] obituary notice to our website at</w:t>
      </w:r>
      <w:r w:rsidRPr="00A279DE">
        <w:rPr>
          <w:rFonts w:ascii="Arial Narrow" w:hAnsi="Arial Narrow" w:cs="Arial"/>
          <w:color w:val="222222"/>
        </w:rPr>
        <w:br/>
      </w:r>
      <w:hyperlink r:id="rId14" w:tgtFrame="_blank" w:history="1">
        <w:r w:rsidRPr="00A279DE">
          <w:rPr>
            <w:rFonts w:ascii="Arial Narrow" w:hAnsi="Arial Narrow" w:cs="Arial"/>
            <w:color w:val="4F81BD" w:themeColor="accent1"/>
            <w:u w:val="single"/>
          </w:rPr>
          <w:t>http://www.YourFuneralChapel.com/john-doe</w:t>
        </w:r>
      </w:hyperlink>
      <w:r w:rsidRPr="00A279DE">
        <w:rPr>
          <w:rFonts w:ascii="Arial Narrow" w:hAnsi="Arial Narrow" w:cs="Arial"/>
          <w:color w:val="222222"/>
        </w:rPr>
        <w:br/>
      </w:r>
      <w:r w:rsidRPr="00A279DE">
        <w:rPr>
          <w:rFonts w:ascii="Arial Narrow" w:hAnsi="Arial Narrow" w:cs="Arial"/>
          <w:color w:val="222222"/>
        </w:rPr>
        <w:br/>
        <w:t>Feel free to forward this email to friends and family as we have found that it is an easy way to let a lot of people know about service times - especially on such short notice. Let me know if you need help with anything else.</w:t>
      </w:r>
      <w:r w:rsidRPr="00A279DE">
        <w:rPr>
          <w:rFonts w:ascii="Arial Narrow" w:hAnsi="Arial Narrow" w:cs="Arial"/>
          <w:color w:val="222222"/>
        </w:rPr>
        <w:br/>
      </w:r>
      <w:r w:rsidRPr="00A279DE">
        <w:rPr>
          <w:rFonts w:ascii="Arial Narrow" w:hAnsi="Arial Narrow" w:cs="Arial"/>
          <w:color w:val="222222"/>
        </w:rPr>
        <w:br/>
        <w:t>Sincerely</w:t>
      </w:r>
      <w:proofErr w:type="gramStart"/>
      <w:r w:rsidRPr="00A279DE">
        <w:rPr>
          <w:rFonts w:ascii="Arial Narrow" w:hAnsi="Arial Narrow" w:cs="Arial"/>
          <w:color w:val="222222"/>
        </w:rPr>
        <w:t>,</w:t>
      </w:r>
      <w:proofErr w:type="gramEnd"/>
      <w:r w:rsidRPr="00A279DE">
        <w:rPr>
          <w:rFonts w:ascii="Arial Narrow" w:hAnsi="Arial Narrow" w:cs="Arial"/>
          <w:color w:val="222222"/>
        </w:rPr>
        <w:br/>
        <w:t>[Funeral Director]</w:t>
      </w:r>
      <w:r w:rsidRPr="00A279DE">
        <w:rPr>
          <w:rFonts w:ascii="Arial Narrow" w:hAnsi="Arial Narrow" w:cs="Arial"/>
          <w:color w:val="222222"/>
        </w:rPr>
        <w:br/>
      </w:r>
      <w:r w:rsidRPr="00A279DE">
        <w:rPr>
          <w:rFonts w:ascii="Arial Narrow" w:hAnsi="Arial Narrow" w:cs="Arial"/>
          <w:color w:val="222222"/>
        </w:rPr>
        <w:br/>
      </w:r>
      <w:r w:rsidRPr="00A279DE">
        <w:rPr>
          <w:rFonts w:ascii="Arial Narrow" w:hAnsi="Arial Narrow" w:cs="Arial"/>
          <w:b/>
          <w:bCs/>
          <w:color w:val="222222"/>
        </w:rPr>
        <w:t>2. Email to Church &amp; Groups - Send Immediately after email is sent to family</w:t>
      </w:r>
      <w:r w:rsidRPr="00A279DE">
        <w:rPr>
          <w:rFonts w:ascii="Arial Narrow" w:hAnsi="Arial Narrow" w:cs="Arial"/>
          <w:color w:val="222222"/>
        </w:rPr>
        <w:t> </w:t>
      </w:r>
      <w:r w:rsidRPr="00A279DE">
        <w:rPr>
          <w:rFonts w:ascii="Arial Narrow" w:hAnsi="Arial Narrow" w:cs="Arial"/>
          <w:color w:val="222222"/>
        </w:rPr>
        <w:br/>
      </w:r>
      <w:r w:rsidRPr="00A279DE">
        <w:rPr>
          <w:rFonts w:ascii="Arial Narrow" w:hAnsi="Arial Narrow" w:cs="Arial"/>
          <w:color w:val="222222"/>
        </w:rPr>
        <w:br/>
        <w:t>Subject: Obituary for [First Name] [Last Name</w:t>
      </w:r>
      <w:proofErr w:type="gramStart"/>
      <w:r w:rsidRPr="00A279DE">
        <w:rPr>
          <w:rFonts w:ascii="Arial Narrow" w:hAnsi="Arial Narrow" w:cs="Arial"/>
          <w:color w:val="222222"/>
        </w:rPr>
        <w:t>]</w:t>
      </w:r>
      <w:proofErr w:type="gramEnd"/>
      <w:r w:rsidRPr="00A279DE">
        <w:rPr>
          <w:rFonts w:ascii="Arial Narrow" w:hAnsi="Arial Narrow" w:cs="Arial"/>
          <w:color w:val="222222"/>
        </w:rPr>
        <w:br/>
      </w:r>
      <w:r w:rsidRPr="00A279DE">
        <w:rPr>
          <w:rFonts w:ascii="Arial Narrow" w:hAnsi="Arial Narrow" w:cs="Arial"/>
          <w:color w:val="222222"/>
        </w:rPr>
        <w:br/>
        <w:t>Dear [Church / Group Name], </w:t>
      </w:r>
      <w:r w:rsidRPr="00A279DE">
        <w:rPr>
          <w:rFonts w:ascii="Arial Narrow" w:hAnsi="Arial Narrow" w:cs="Arial"/>
          <w:color w:val="222222"/>
        </w:rPr>
        <w:br/>
      </w:r>
      <w:r w:rsidRPr="00A279DE">
        <w:rPr>
          <w:rFonts w:ascii="Arial Narrow" w:hAnsi="Arial Narrow" w:cs="Arial"/>
          <w:color w:val="222222"/>
        </w:rPr>
        <w:br/>
        <w:t>We are sorry to advise you that your member, [Deceased's Name] has passed away (or died) and his / her family has asked us to let you and your membership know of [Mr / Mrs Last Name]'s upcoming funeral service. </w:t>
      </w:r>
      <w:r w:rsidRPr="00A279DE">
        <w:rPr>
          <w:rFonts w:ascii="Arial Narrow" w:hAnsi="Arial Narrow" w:cs="Arial"/>
          <w:color w:val="222222"/>
        </w:rPr>
        <w:br/>
      </w:r>
      <w:r w:rsidRPr="00A279DE">
        <w:rPr>
          <w:rFonts w:ascii="Arial Narrow" w:hAnsi="Arial Narrow" w:cs="Arial"/>
          <w:color w:val="222222"/>
        </w:rPr>
        <w:br/>
        <w:t>The complete obituary and service details can be found on our website at: </w:t>
      </w:r>
      <w:r w:rsidRPr="00A279DE">
        <w:rPr>
          <w:rFonts w:ascii="Arial Narrow" w:hAnsi="Arial Narrow" w:cs="Arial"/>
          <w:color w:val="222222"/>
        </w:rPr>
        <w:br/>
      </w:r>
      <w:hyperlink r:id="rId15" w:tgtFrame="_blank" w:history="1">
        <w:r w:rsidRPr="00A279DE">
          <w:rPr>
            <w:rFonts w:ascii="Arial Narrow" w:hAnsi="Arial Narrow" w:cs="Arial"/>
            <w:color w:val="4F81BD" w:themeColor="accent1"/>
            <w:u w:val="single"/>
          </w:rPr>
          <w:t>http://www.YourFuneralChapel.com/john-doe</w:t>
        </w:r>
      </w:hyperlink>
      <w:r w:rsidRPr="00A279DE">
        <w:rPr>
          <w:rFonts w:ascii="Arial Narrow" w:hAnsi="Arial Narrow" w:cs="Arial"/>
          <w:color w:val="4F81BD" w:themeColor="accent1"/>
        </w:rPr>
        <w:t> </w:t>
      </w:r>
      <w:r w:rsidRPr="00A279DE">
        <w:rPr>
          <w:rFonts w:ascii="Arial Narrow" w:hAnsi="Arial Narrow" w:cs="Arial"/>
          <w:color w:val="222222"/>
        </w:rPr>
        <w:br/>
      </w:r>
      <w:r w:rsidRPr="00A279DE">
        <w:rPr>
          <w:rFonts w:ascii="Arial Narrow" w:hAnsi="Arial Narrow" w:cs="Arial"/>
          <w:color w:val="222222"/>
        </w:rPr>
        <w:br/>
        <w:t>Feel free to forward this email to your membership as we have found that it is an easy way to let a lot of people know about services times - especially on such short notice. Let me know if you have questions or need help with anything else. </w:t>
      </w:r>
      <w:r w:rsidRPr="00A279DE">
        <w:rPr>
          <w:rFonts w:ascii="Arial Narrow" w:hAnsi="Arial Narrow" w:cs="Arial"/>
          <w:color w:val="222222"/>
        </w:rPr>
        <w:br/>
      </w:r>
      <w:r w:rsidRPr="00A279DE">
        <w:rPr>
          <w:rFonts w:ascii="Arial Narrow" w:hAnsi="Arial Narrow" w:cs="Arial"/>
          <w:color w:val="222222"/>
        </w:rPr>
        <w:br/>
        <w:t>Sincerely, </w:t>
      </w:r>
      <w:r w:rsidRPr="00A279DE">
        <w:rPr>
          <w:rFonts w:ascii="Arial Narrow" w:hAnsi="Arial Narrow" w:cs="Arial"/>
          <w:color w:val="222222"/>
        </w:rPr>
        <w:br/>
        <w:t>[Funeral Director]</w:t>
      </w:r>
    </w:p>
    <w:p w:rsidR="00A279DE" w:rsidRDefault="00A279DE">
      <w:pPr>
        <w:rPr>
          <w:rFonts w:ascii="Arial Narrow" w:hAnsi="Arial Narrow" w:cs="Arial"/>
          <w:b/>
          <w:bCs/>
          <w:color w:val="222222"/>
        </w:rPr>
      </w:pPr>
      <w:r>
        <w:rPr>
          <w:rFonts w:ascii="Arial Narrow" w:hAnsi="Arial Narrow" w:cs="Arial"/>
          <w:b/>
          <w:bCs/>
          <w:color w:val="222222"/>
        </w:rPr>
        <w:br w:type="page"/>
      </w:r>
    </w:p>
    <w:p w:rsidR="00A279DE" w:rsidRDefault="00A279DE" w:rsidP="00A279DE">
      <w:pPr>
        <w:rPr>
          <w:rFonts w:ascii="Arial Narrow" w:hAnsi="Arial Narrow" w:cs="Arial"/>
          <w:b/>
          <w:bCs/>
          <w:color w:val="222222"/>
        </w:rPr>
      </w:pPr>
    </w:p>
    <w:p w:rsidR="00A279DE" w:rsidRPr="00A279DE" w:rsidRDefault="00A279DE" w:rsidP="00A279DE">
      <w:pPr>
        <w:rPr>
          <w:rFonts w:ascii="Arial Narrow" w:hAnsi="Arial Narrow" w:cs="Arial"/>
          <w:color w:val="222222"/>
        </w:rPr>
      </w:pPr>
      <w:r w:rsidRPr="00A279DE">
        <w:rPr>
          <w:rFonts w:ascii="Arial Narrow" w:hAnsi="Arial Narrow" w:cs="Arial"/>
          <w:b/>
          <w:bCs/>
          <w:color w:val="222222"/>
        </w:rPr>
        <w:t>3. Show Families how to add Obit to Facebook Page - Print the following on letterhead and explain and give to family in arrangement conference.</w:t>
      </w:r>
      <w:r w:rsidRPr="00A279DE">
        <w:rPr>
          <w:rFonts w:ascii="Arial Narrow" w:hAnsi="Arial Narrow" w:cs="Arial"/>
          <w:color w:val="222222"/>
        </w:rPr>
        <w:br/>
      </w:r>
      <w:r w:rsidRPr="00A279DE">
        <w:rPr>
          <w:rFonts w:ascii="Arial Narrow" w:hAnsi="Arial Narrow" w:cs="Arial"/>
          <w:color w:val="222222"/>
        </w:rPr>
        <w:br/>
        <w:t>There are 5 simple steps to add an Obituary Link to Facebook:</w:t>
      </w:r>
    </w:p>
    <w:p w:rsidR="00A279DE" w:rsidRPr="00A279DE" w:rsidRDefault="00A279DE" w:rsidP="00A279DE">
      <w:pPr>
        <w:numPr>
          <w:ilvl w:val="0"/>
          <w:numId w:val="31"/>
        </w:numPr>
        <w:spacing w:before="100" w:beforeAutospacing="1" w:after="100" w:afterAutospacing="1"/>
        <w:ind w:left="971"/>
        <w:rPr>
          <w:rFonts w:ascii="Arial Narrow" w:hAnsi="Arial Narrow" w:cs="Arial"/>
          <w:color w:val="222222"/>
        </w:rPr>
      </w:pPr>
      <w:r w:rsidRPr="00A279DE">
        <w:rPr>
          <w:rFonts w:ascii="Arial Narrow" w:hAnsi="Arial Narrow" w:cs="Arial"/>
          <w:color w:val="222222"/>
        </w:rPr>
        <w:t>Go to the page where the obituary is for your loved one or friend</w:t>
      </w:r>
    </w:p>
    <w:p w:rsidR="00A279DE" w:rsidRPr="00A279DE" w:rsidRDefault="00A279DE" w:rsidP="00A279DE">
      <w:pPr>
        <w:numPr>
          <w:ilvl w:val="0"/>
          <w:numId w:val="31"/>
        </w:numPr>
        <w:spacing w:before="100" w:beforeAutospacing="1" w:after="100" w:afterAutospacing="1"/>
        <w:ind w:left="971"/>
        <w:rPr>
          <w:rFonts w:ascii="Arial Narrow" w:hAnsi="Arial Narrow" w:cs="Arial"/>
          <w:color w:val="222222"/>
        </w:rPr>
      </w:pPr>
      <w:r w:rsidRPr="00A279DE">
        <w:rPr>
          <w:rFonts w:ascii="Arial Narrow" w:hAnsi="Arial Narrow" w:cs="Arial"/>
          <w:color w:val="222222"/>
        </w:rPr>
        <w:t>Copy the web page URL (address) from the Address Bar in the top of the Browser </w:t>
      </w:r>
    </w:p>
    <w:p w:rsidR="00A279DE" w:rsidRPr="00A279DE" w:rsidRDefault="00A279DE" w:rsidP="00A279DE">
      <w:pPr>
        <w:numPr>
          <w:ilvl w:val="1"/>
          <w:numId w:val="31"/>
        </w:numPr>
        <w:spacing w:before="100" w:beforeAutospacing="1" w:after="100" w:afterAutospacing="1"/>
        <w:ind w:left="1691"/>
        <w:rPr>
          <w:rFonts w:ascii="Arial Narrow" w:hAnsi="Arial Narrow" w:cs="Arial"/>
          <w:color w:val="222222"/>
        </w:rPr>
      </w:pPr>
      <w:r w:rsidRPr="00A279DE">
        <w:rPr>
          <w:rFonts w:ascii="Arial Narrow" w:hAnsi="Arial Narrow" w:cs="Arial"/>
          <w:color w:val="222222"/>
        </w:rPr>
        <w:t>Select the address and then Copy it “Ctrl + C”</w:t>
      </w:r>
    </w:p>
    <w:p w:rsidR="00A279DE" w:rsidRPr="00A279DE" w:rsidRDefault="00A279DE" w:rsidP="00A279DE">
      <w:pPr>
        <w:numPr>
          <w:ilvl w:val="1"/>
          <w:numId w:val="31"/>
        </w:numPr>
        <w:spacing w:before="100" w:beforeAutospacing="1" w:after="100" w:afterAutospacing="1"/>
        <w:ind w:left="1691"/>
        <w:rPr>
          <w:rFonts w:ascii="Arial Narrow" w:hAnsi="Arial Narrow" w:cs="Arial"/>
          <w:color w:val="222222"/>
        </w:rPr>
      </w:pPr>
      <w:r w:rsidRPr="00A279DE">
        <w:rPr>
          <w:rFonts w:ascii="Arial Narrow" w:hAnsi="Arial Narrow" w:cs="Arial"/>
          <w:color w:val="222222"/>
        </w:rPr>
        <w:t>This is an example of what the Address looks like:</w:t>
      </w:r>
    </w:p>
    <w:p w:rsidR="00A279DE" w:rsidRPr="00A279DE" w:rsidRDefault="006508E1" w:rsidP="00A279DE">
      <w:pPr>
        <w:numPr>
          <w:ilvl w:val="1"/>
          <w:numId w:val="31"/>
        </w:numPr>
        <w:spacing w:before="100" w:beforeAutospacing="1" w:after="100" w:afterAutospacing="1"/>
        <w:ind w:left="1691"/>
        <w:rPr>
          <w:rFonts w:ascii="Arial Narrow" w:hAnsi="Arial Narrow" w:cs="Arial"/>
          <w:color w:val="4F81BD" w:themeColor="accent1"/>
        </w:rPr>
      </w:pPr>
      <w:hyperlink r:id="rId16" w:tgtFrame="_blank" w:history="1">
        <w:r w:rsidR="00A279DE" w:rsidRPr="00A279DE">
          <w:rPr>
            <w:rFonts w:ascii="Arial Narrow" w:hAnsi="Arial Narrow" w:cs="Arial"/>
            <w:color w:val="4F81BD" w:themeColor="accent1"/>
            <w:u w:val="single"/>
          </w:rPr>
          <w:t>http://www.mccallbros.com/wm-dwight-egan-of-portland/</w:t>
        </w:r>
      </w:hyperlink>
    </w:p>
    <w:p w:rsidR="00A279DE" w:rsidRPr="00A279DE" w:rsidRDefault="00A279DE" w:rsidP="00A279DE">
      <w:pPr>
        <w:numPr>
          <w:ilvl w:val="0"/>
          <w:numId w:val="31"/>
        </w:numPr>
        <w:spacing w:before="100" w:beforeAutospacing="1" w:after="100" w:afterAutospacing="1"/>
        <w:ind w:left="971"/>
        <w:rPr>
          <w:rFonts w:ascii="Arial Narrow" w:hAnsi="Arial Narrow" w:cs="Arial"/>
          <w:color w:val="222222"/>
        </w:rPr>
      </w:pPr>
      <w:r w:rsidRPr="00A279DE">
        <w:rPr>
          <w:rFonts w:ascii="Arial Narrow" w:hAnsi="Arial Narrow" w:cs="Arial"/>
          <w:color w:val="222222"/>
        </w:rPr>
        <w:t>Log into Facebook and press the “Update Status” at the top</w:t>
      </w:r>
    </w:p>
    <w:p w:rsidR="00A279DE" w:rsidRPr="00A279DE" w:rsidRDefault="00A279DE" w:rsidP="00A279DE">
      <w:pPr>
        <w:numPr>
          <w:ilvl w:val="0"/>
          <w:numId w:val="31"/>
        </w:numPr>
        <w:spacing w:before="100" w:beforeAutospacing="1" w:after="100" w:afterAutospacing="1"/>
        <w:ind w:left="971"/>
        <w:rPr>
          <w:rFonts w:ascii="Arial Narrow" w:hAnsi="Arial Narrow" w:cs="Arial"/>
          <w:color w:val="222222"/>
        </w:rPr>
      </w:pPr>
      <w:r w:rsidRPr="00A279DE">
        <w:rPr>
          <w:rFonts w:ascii="Arial Narrow" w:hAnsi="Arial Narrow" w:cs="Arial"/>
          <w:color w:val="222222"/>
        </w:rPr>
        <w:t>Paste the link into the box</w:t>
      </w:r>
    </w:p>
    <w:p w:rsidR="00A279DE" w:rsidRDefault="00A279DE" w:rsidP="00A279DE">
      <w:pPr>
        <w:numPr>
          <w:ilvl w:val="0"/>
          <w:numId w:val="31"/>
        </w:numPr>
        <w:spacing w:before="100" w:beforeAutospacing="1" w:after="100" w:afterAutospacing="1"/>
        <w:ind w:left="971"/>
        <w:rPr>
          <w:rFonts w:ascii="Arial Narrow" w:hAnsi="Arial Narrow" w:cs="Arial"/>
          <w:color w:val="222222"/>
        </w:rPr>
      </w:pPr>
      <w:r w:rsidRPr="00A279DE">
        <w:rPr>
          <w:rFonts w:ascii="Arial Narrow" w:hAnsi="Arial Narrow" w:cs="Arial"/>
          <w:color w:val="222222"/>
        </w:rPr>
        <w:t>Select the appropriate picture, add a comment (optional), and click "Post"</w:t>
      </w:r>
    </w:p>
    <w:p w:rsidR="00A279DE" w:rsidRPr="00A279DE" w:rsidRDefault="00A279DE" w:rsidP="00A279DE">
      <w:pPr>
        <w:spacing w:before="100" w:beforeAutospacing="1" w:after="100" w:afterAutospacing="1"/>
        <w:rPr>
          <w:rFonts w:ascii="Arial Narrow" w:hAnsi="Arial Narrow" w:cs="Arial"/>
          <w:color w:val="222222"/>
        </w:rPr>
      </w:pPr>
    </w:p>
    <w:p w:rsidR="00A279DE" w:rsidRPr="00A279DE" w:rsidRDefault="00A279DE" w:rsidP="00A279DE">
      <w:pPr>
        <w:jc w:val="center"/>
        <w:rPr>
          <w:rFonts w:ascii="Arial Narrow" w:hAnsi="Arial Narrow" w:cs="Arial"/>
          <w:b/>
          <w:color w:val="222222"/>
          <w:sz w:val="32"/>
        </w:rPr>
      </w:pPr>
      <w:r w:rsidRPr="00A279DE">
        <w:rPr>
          <w:rFonts w:ascii="Arial Narrow" w:hAnsi="Arial Narrow" w:cs="Arial"/>
          <w:b/>
          <w:color w:val="222222"/>
          <w:sz w:val="32"/>
        </w:rPr>
        <w:t>Checklist of other items to help drive funeral home website traffic</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Email Signature</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Social Icons on Obit</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TAF (Tell A Friend) - Share Obituary</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Automated Posting to Facebook</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Automated Posting to Twitter</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 xml:space="preserve">In the newspaper, "Condolences may be offered for the family at www.YourFuneralChapel.com." </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Video tribute on website page with note in memorial folder</w:t>
      </w:r>
    </w:p>
    <w:p w:rsidR="00A279DE" w:rsidRPr="00A279DE" w:rsidRDefault="00A279DE" w:rsidP="00A279DE">
      <w:pPr>
        <w:spacing w:before="100" w:beforeAutospacing="1" w:after="100" w:afterAutospacing="1"/>
        <w:rPr>
          <w:rFonts w:ascii="Arial Narrow" w:hAnsi="Arial Narrow" w:cs="Arial"/>
          <w:color w:val="222222"/>
        </w:rPr>
      </w:pPr>
      <w:r w:rsidRPr="00A279DE">
        <w:rPr>
          <w:rFonts w:ascii="Arial Narrow" w:hAnsi="Arial Narrow" w:cs="Arial"/>
          <w:color w:val="222222"/>
        </w:rPr>
        <w:t>QR Codes</w:t>
      </w:r>
      <w:r>
        <w:rPr>
          <w:rFonts w:ascii="Arial Narrow" w:hAnsi="Arial Narrow" w:cs="Arial"/>
          <w:color w:val="222222"/>
        </w:rPr>
        <w:t xml:space="preserve"> on individual Obituary pages</w:t>
      </w:r>
    </w:p>
    <w:p w:rsidR="00366897" w:rsidRDefault="00366897">
      <w:pPr>
        <w:rPr>
          <w:rFonts w:ascii="Arial Narrow" w:hAnsi="Arial Narrow"/>
        </w:rPr>
      </w:pPr>
      <w:r>
        <w:rPr>
          <w:rFonts w:ascii="Arial Narrow" w:hAnsi="Arial Narrow"/>
        </w:rPr>
        <w:br w:type="page"/>
      </w:r>
    </w:p>
    <w:p w:rsidR="00366897" w:rsidRDefault="00366897" w:rsidP="00366897">
      <w:r>
        <w:rPr>
          <w:rFonts w:ascii="Arial Narrow" w:hAnsi="Arial Narrow"/>
        </w:rPr>
        <w:lastRenderedPageBreak/>
        <w:t xml:space="preserve"> </w:t>
      </w:r>
      <w:r>
        <w:rPr>
          <w:rFonts w:ascii="Arial Narrow" w:hAnsi="Arial Narrow"/>
        </w:rPr>
        <w:br/>
      </w:r>
      <w:r w:rsidR="006508E1">
        <w:pict>
          <v:rect id="_x0000_i1025" style="width:0;height:1.5pt" o:hralign="center" o:hrstd="t" o:hrnoshade="t" o:hr="t" fillcolor="black" stroked="f"/>
        </w:pict>
      </w:r>
    </w:p>
    <w:tbl>
      <w:tblPr>
        <w:tblW w:w="5000" w:type="pct"/>
        <w:tblCellSpacing w:w="0" w:type="dxa"/>
        <w:tblCellMar>
          <w:left w:w="0" w:type="dxa"/>
          <w:right w:w="0" w:type="dxa"/>
        </w:tblCellMar>
        <w:tblLook w:val="04A0"/>
      </w:tblPr>
      <w:tblGrid>
        <w:gridCol w:w="10080"/>
      </w:tblGrid>
      <w:tr w:rsidR="00366897" w:rsidTr="00366897">
        <w:trPr>
          <w:tblCellSpacing w:w="0" w:type="dxa"/>
        </w:trPr>
        <w:tc>
          <w:tcPr>
            <w:tcW w:w="0" w:type="auto"/>
            <w:vAlign w:val="center"/>
            <w:hideMark/>
          </w:tcPr>
          <w:p w:rsidR="00366897" w:rsidRDefault="00366897">
            <w:pPr>
              <w:rPr>
                <w:rFonts w:ascii="Arial" w:hAnsi="Arial" w:cs="Arial"/>
              </w:rPr>
            </w:pPr>
            <w:r>
              <w:rPr>
                <w:rFonts w:ascii="Arial" w:hAnsi="Arial" w:cs="Arial"/>
                <w:b/>
                <w:bCs/>
                <w:sz w:val="27"/>
                <w:szCs w:val="27"/>
              </w:rPr>
              <w:t xml:space="preserve">Fixing Broken Hearts: </w:t>
            </w:r>
            <w:proofErr w:type="spellStart"/>
            <w:r>
              <w:rPr>
                <w:rFonts w:ascii="Arial" w:hAnsi="Arial" w:cs="Arial"/>
                <w:b/>
                <w:bCs/>
                <w:sz w:val="27"/>
                <w:szCs w:val="27"/>
              </w:rPr>
              <w:t>Haleigh's</w:t>
            </w:r>
            <w:proofErr w:type="spellEnd"/>
            <w:r>
              <w:rPr>
                <w:rFonts w:ascii="Arial" w:hAnsi="Arial" w:cs="Arial"/>
                <w:b/>
                <w:bCs/>
                <w:sz w:val="27"/>
                <w:szCs w:val="27"/>
              </w:rPr>
              <w:t xml:space="preserve"> Story...</w:t>
            </w:r>
          </w:p>
        </w:tc>
      </w:tr>
    </w:tbl>
    <w:p w:rsidR="00366897" w:rsidRDefault="006508E1" w:rsidP="00366897">
      <w:pPr>
        <w:rPr>
          <w:rFonts w:ascii="Arial" w:hAnsi="Arial" w:cs="Arial"/>
          <w:color w:val="000000"/>
        </w:rPr>
      </w:pPr>
      <w:r w:rsidRPr="006508E1">
        <w:rPr>
          <w:rFonts w:ascii="Arial" w:hAnsi="Arial" w:cs="Arial"/>
          <w:color w:val="000000"/>
        </w:rPr>
        <w:pict>
          <v:rect id="_x0000_i1026" style="width:0;height:1.5pt" o:hralign="center" o:hrstd="t" o:hr="t" fillcolor="#a0a0a0" stroked="f"/>
        </w:pict>
      </w:r>
    </w:p>
    <w:tbl>
      <w:tblPr>
        <w:tblW w:w="5000" w:type="pct"/>
        <w:tblCellSpacing w:w="0" w:type="dxa"/>
        <w:tblCellMar>
          <w:left w:w="0" w:type="dxa"/>
          <w:right w:w="0" w:type="dxa"/>
        </w:tblCellMar>
        <w:tblLook w:val="04A0"/>
      </w:tblPr>
      <w:tblGrid>
        <w:gridCol w:w="6744"/>
        <w:gridCol w:w="3336"/>
      </w:tblGrid>
      <w:tr w:rsidR="00366897" w:rsidTr="00366897">
        <w:trPr>
          <w:tblCellSpacing w:w="0" w:type="dxa"/>
        </w:trPr>
        <w:tc>
          <w:tcPr>
            <w:tcW w:w="0" w:type="auto"/>
            <w:vAlign w:val="center"/>
            <w:hideMark/>
          </w:tcPr>
          <w:p w:rsidR="00366897" w:rsidRDefault="00366897">
            <w:pPr>
              <w:rPr>
                <w:rFonts w:ascii="Arial" w:hAnsi="Arial" w:cs="Arial"/>
              </w:rPr>
            </w:pPr>
            <w:r>
              <w:rPr>
                <w:rFonts w:ascii="Arial" w:hAnsi="Arial" w:cs="Arial"/>
                <w:b/>
                <w:bCs/>
                <w:sz w:val="20"/>
                <w:szCs w:val="20"/>
              </w:rPr>
              <w:t>Robin Heppell</w:t>
            </w:r>
            <w:r>
              <w:rPr>
                <w:rStyle w:val="apple-converted-space"/>
                <w:rFonts w:ascii="Arial" w:hAnsi="Arial" w:cs="Arial"/>
                <w:b/>
                <w:bCs/>
                <w:sz w:val="20"/>
                <w:szCs w:val="20"/>
              </w:rPr>
              <w:t> </w:t>
            </w:r>
            <w:r>
              <w:rPr>
                <w:rFonts w:ascii="Arial" w:hAnsi="Arial" w:cs="Arial"/>
                <w:sz w:val="20"/>
                <w:szCs w:val="20"/>
              </w:rPr>
              <w:t>&lt;robin@funeralfuturist.com&gt;</w:t>
            </w:r>
          </w:p>
        </w:tc>
        <w:tc>
          <w:tcPr>
            <w:tcW w:w="0" w:type="auto"/>
            <w:vAlign w:val="center"/>
            <w:hideMark/>
          </w:tcPr>
          <w:p w:rsidR="00366897" w:rsidRDefault="00366897">
            <w:pPr>
              <w:jc w:val="right"/>
              <w:rPr>
                <w:rFonts w:ascii="Arial" w:hAnsi="Arial" w:cs="Arial"/>
              </w:rPr>
            </w:pPr>
            <w:r>
              <w:rPr>
                <w:rFonts w:ascii="Arial" w:hAnsi="Arial" w:cs="Arial"/>
                <w:sz w:val="20"/>
                <w:szCs w:val="20"/>
              </w:rPr>
              <w:t>Tue, Apr 24, 2012 at 8:08 AM</w:t>
            </w:r>
          </w:p>
        </w:tc>
      </w:tr>
      <w:tr w:rsidR="00366897" w:rsidTr="00366897">
        <w:trPr>
          <w:tblCellSpacing w:w="0" w:type="dxa"/>
        </w:trPr>
        <w:tc>
          <w:tcPr>
            <w:tcW w:w="0" w:type="auto"/>
            <w:gridSpan w:val="2"/>
            <w:vAlign w:val="center"/>
            <w:hideMark/>
          </w:tcPr>
          <w:p w:rsidR="00366897" w:rsidRDefault="00366897" w:rsidP="00366897">
            <w:pPr>
              <w:rPr>
                <w:rFonts w:ascii="Arial" w:hAnsi="Arial" w:cs="Arial"/>
                <w:sz w:val="20"/>
                <w:szCs w:val="20"/>
              </w:rPr>
            </w:pPr>
            <w:r>
              <w:rPr>
                <w:rFonts w:ascii="Arial" w:hAnsi="Arial" w:cs="Arial"/>
                <w:sz w:val="20"/>
                <w:szCs w:val="20"/>
              </w:rPr>
              <w:t>To: robin@heppellmedia.com</w:t>
            </w:r>
          </w:p>
        </w:tc>
      </w:tr>
      <w:tr w:rsidR="00366897" w:rsidTr="00366897">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tblPr>
            <w:tblGrid>
              <w:gridCol w:w="10080"/>
            </w:tblGrid>
            <w:tr w:rsidR="00366897">
              <w:trPr>
                <w:tblCellSpacing w:w="0" w:type="dxa"/>
              </w:trPr>
              <w:tc>
                <w:tcPr>
                  <w:tcW w:w="0" w:type="auto"/>
                  <w:vAlign w:val="center"/>
                  <w:hideMark/>
                </w:tcPr>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Robin...</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If you have found any of my free teachings or advice helpful in the past, please continue reading...</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 xml:space="preserve">This is my daughter, </w:t>
                  </w:r>
                  <w:proofErr w:type="spellStart"/>
                  <w:r w:rsidRPr="00366897">
                    <w:rPr>
                      <w:rFonts w:ascii="Arial Narrow" w:hAnsi="Arial Narrow" w:cs="Tahoma"/>
                      <w:sz w:val="20"/>
                      <w:szCs w:val="20"/>
                    </w:rPr>
                    <w:t>Haleigh</w:t>
                  </w:r>
                  <w:proofErr w:type="spellEnd"/>
                  <w:r w:rsidRPr="00366897">
                    <w:rPr>
                      <w:rFonts w:ascii="Arial Narrow" w:hAnsi="Arial Narrow" w:cs="Tahoma"/>
                      <w:sz w:val="20"/>
                      <w:szCs w:val="20"/>
                    </w:rPr>
                    <w:t>. She is 7 years old and she is raising money for the Heart &amp; Stroke Foundation. Every year she participates in the Jump Rope For Heart campaign.</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She is really passionate about Heart Health for 4 reasons:</w:t>
                  </w:r>
                </w:p>
                <w:p w:rsidR="00366897" w:rsidRPr="00366897" w:rsidRDefault="00366897" w:rsidP="00366897">
                  <w:pPr>
                    <w:numPr>
                      <w:ilvl w:val="0"/>
                      <w:numId w:val="32"/>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 xml:space="preserve">When she was born, she had a hole in her heart (Ventricular </w:t>
                  </w:r>
                  <w:proofErr w:type="spellStart"/>
                  <w:r w:rsidRPr="00366897">
                    <w:rPr>
                      <w:rFonts w:ascii="Arial Narrow" w:hAnsi="Arial Narrow" w:cs="Tahoma"/>
                      <w:sz w:val="20"/>
                      <w:szCs w:val="20"/>
                    </w:rPr>
                    <w:t>Septal</w:t>
                  </w:r>
                  <w:proofErr w:type="spellEnd"/>
                  <w:r w:rsidRPr="00366897">
                    <w:rPr>
                      <w:rFonts w:ascii="Arial Narrow" w:hAnsi="Arial Narrow" w:cs="Tahoma"/>
                      <w:sz w:val="20"/>
                      <w:szCs w:val="20"/>
                    </w:rPr>
                    <w:t xml:space="preserve"> Defect) and had open heart surgery at just 6 weeks old. She has fully recovered and is a very energetic (sometimes too energetic) little girl as you will see from her video below.</w:t>
                  </w:r>
                  <w:r w:rsidRPr="00366897">
                    <w:rPr>
                      <w:rStyle w:val="apple-converted-space"/>
                      <w:rFonts w:ascii="Arial Narrow" w:hAnsi="Arial Narrow" w:cs="Tahoma"/>
                      <w:sz w:val="20"/>
                      <w:szCs w:val="20"/>
                    </w:rPr>
                    <w:t> </w:t>
                  </w:r>
                </w:p>
                <w:p w:rsidR="00366897" w:rsidRPr="00366897" w:rsidRDefault="00366897" w:rsidP="00366897">
                  <w:pPr>
                    <w:numPr>
                      <w:ilvl w:val="0"/>
                      <w:numId w:val="32"/>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 xml:space="preserve">When she was just 14 months old, </w:t>
                  </w:r>
                  <w:proofErr w:type="spellStart"/>
                  <w:r w:rsidRPr="00366897">
                    <w:rPr>
                      <w:rFonts w:ascii="Arial Narrow" w:hAnsi="Arial Narrow" w:cs="Tahoma"/>
                      <w:sz w:val="20"/>
                      <w:szCs w:val="20"/>
                    </w:rPr>
                    <w:t>Haleigh's</w:t>
                  </w:r>
                  <w:proofErr w:type="spellEnd"/>
                  <w:r w:rsidRPr="00366897">
                    <w:rPr>
                      <w:rFonts w:ascii="Arial Narrow" w:hAnsi="Arial Narrow" w:cs="Tahoma"/>
                      <w:sz w:val="20"/>
                      <w:szCs w:val="20"/>
                    </w:rPr>
                    <w:t xml:space="preserve"> dad died of a heart attack at the age of 38</w:t>
                  </w:r>
                </w:p>
                <w:p w:rsidR="00366897" w:rsidRPr="00366897" w:rsidRDefault="00366897" w:rsidP="00366897">
                  <w:pPr>
                    <w:numPr>
                      <w:ilvl w:val="0"/>
                      <w:numId w:val="32"/>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 xml:space="preserve">25 years ago, </w:t>
                  </w:r>
                  <w:proofErr w:type="spellStart"/>
                  <w:r w:rsidRPr="00366897">
                    <w:rPr>
                      <w:rFonts w:ascii="Arial Narrow" w:hAnsi="Arial Narrow" w:cs="Tahoma"/>
                      <w:sz w:val="20"/>
                      <w:szCs w:val="20"/>
                    </w:rPr>
                    <w:t>Haleigh's</w:t>
                  </w:r>
                  <w:proofErr w:type="spellEnd"/>
                  <w:r w:rsidRPr="00366897">
                    <w:rPr>
                      <w:rFonts w:ascii="Arial Narrow" w:hAnsi="Arial Narrow" w:cs="Tahoma"/>
                      <w:sz w:val="20"/>
                      <w:szCs w:val="20"/>
                    </w:rPr>
                    <w:t xml:space="preserve"> grandpa had a stroke, but due to quick action and talented heart and cardio vascular doctors, </w:t>
                  </w:r>
                  <w:proofErr w:type="spellStart"/>
                  <w:r w:rsidRPr="00366897">
                    <w:rPr>
                      <w:rFonts w:ascii="Arial Narrow" w:hAnsi="Arial Narrow" w:cs="Tahoma"/>
                      <w:sz w:val="20"/>
                      <w:szCs w:val="20"/>
                    </w:rPr>
                    <w:t>Haleigh</w:t>
                  </w:r>
                  <w:proofErr w:type="spellEnd"/>
                  <w:r w:rsidRPr="00366897">
                    <w:rPr>
                      <w:rFonts w:ascii="Arial Narrow" w:hAnsi="Arial Narrow" w:cs="Tahoma"/>
                      <w:sz w:val="20"/>
                      <w:szCs w:val="20"/>
                    </w:rPr>
                    <w:t xml:space="preserve"> was able to meet her grandpa 2 decades later and learn many art skills from him</w:t>
                  </w:r>
                </w:p>
                <w:p w:rsidR="00366897" w:rsidRPr="00366897" w:rsidRDefault="00366897" w:rsidP="00366897">
                  <w:pPr>
                    <w:numPr>
                      <w:ilvl w:val="0"/>
                      <w:numId w:val="32"/>
                    </w:numPr>
                    <w:spacing w:before="100" w:beforeAutospacing="1" w:after="100" w:afterAutospacing="1"/>
                    <w:rPr>
                      <w:rFonts w:ascii="Arial Narrow" w:hAnsi="Arial Narrow" w:cs="Arial"/>
                      <w:sz w:val="20"/>
                      <w:szCs w:val="20"/>
                    </w:rPr>
                  </w:pPr>
                  <w:r>
                    <w:rPr>
                      <w:rFonts w:ascii="Arial Narrow" w:hAnsi="Arial Narrow" w:cs="Tahoma"/>
                      <w:noProof/>
                      <w:sz w:val="20"/>
                      <w:szCs w:val="20"/>
                      <w:lang w:eastAsia="en-CA"/>
                    </w:rPr>
                    <w:drawing>
                      <wp:anchor distT="0" distB="0" distL="114300" distR="114300" simplePos="0" relativeHeight="251665408" behindDoc="0" locked="0" layoutInCell="1" allowOverlap="1">
                        <wp:simplePos x="0" y="0"/>
                        <wp:positionH relativeFrom="column">
                          <wp:posOffset>4982845</wp:posOffset>
                        </wp:positionH>
                        <wp:positionV relativeFrom="paragraph">
                          <wp:posOffset>-2538730</wp:posOffset>
                        </wp:positionV>
                        <wp:extent cx="1265555" cy="1411605"/>
                        <wp:effectExtent l="19050" t="0" r="0" b="0"/>
                        <wp:wrapSquare wrapText="bothSides"/>
                        <wp:docPr id="8" name="Picture 8" descr="Be one of Haleigh's Heart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 one of Haleigh's Heart Heroes"/>
                                <pic:cNvPicPr>
                                  <a:picLocks noChangeAspect="1" noChangeArrowheads="1"/>
                                </pic:cNvPicPr>
                              </pic:nvPicPr>
                              <pic:blipFill>
                                <a:blip r:embed="rId17" cstate="print"/>
                                <a:srcRect/>
                                <a:stretch>
                                  <a:fillRect/>
                                </a:stretch>
                              </pic:blipFill>
                              <pic:spPr bwMode="auto">
                                <a:xfrm>
                                  <a:off x="0" y="0"/>
                                  <a:ext cx="1265555" cy="1411605"/>
                                </a:xfrm>
                                <a:prstGeom prst="rect">
                                  <a:avLst/>
                                </a:prstGeom>
                                <a:noFill/>
                                <a:ln w="9525">
                                  <a:noFill/>
                                  <a:miter lim="800000"/>
                                  <a:headEnd/>
                                  <a:tailEnd/>
                                </a:ln>
                              </pic:spPr>
                            </pic:pic>
                          </a:graphicData>
                        </a:graphic>
                      </wp:anchor>
                    </w:drawing>
                  </w:r>
                  <w:r w:rsidRPr="00366897">
                    <w:rPr>
                      <w:rFonts w:ascii="Arial Narrow" w:hAnsi="Arial Narrow" w:cs="Tahoma"/>
                      <w:sz w:val="20"/>
                      <w:szCs w:val="20"/>
                    </w:rPr>
                    <w:t xml:space="preserve">She wants to make sure that if anyone else in her family or your family ever have heart issues, that the research and doctors can prevent or heal those issues - as </w:t>
                  </w:r>
                  <w:proofErr w:type="spellStart"/>
                  <w:r w:rsidRPr="00366897">
                    <w:rPr>
                      <w:rFonts w:ascii="Arial Narrow" w:hAnsi="Arial Narrow" w:cs="Tahoma"/>
                      <w:sz w:val="20"/>
                      <w:szCs w:val="20"/>
                    </w:rPr>
                    <w:t>Haleigh</w:t>
                  </w:r>
                  <w:proofErr w:type="spellEnd"/>
                  <w:r w:rsidRPr="00366897">
                    <w:rPr>
                      <w:rFonts w:ascii="Arial Narrow" w:hAnsi="Arial Narrow" w:cs="Tahoma"/>
                      <w:sz w:val="20"/>
                      <w:szCs w:val="20"/>
                    </w:rPr>
                    <w:t xml:space="preserve"> says it, she wants to heal broken hearts</w:t>
                  </w:r>
                </w:p>
                <w:p w:rsidR="00366897" w:rsidRPr="00366897" w:rsidRDefault="00366897" w:rsidP="00366897">
                  <w:pPr>
                    <w:pStyle w:val="NormalWeb"/>
                    <w:rPr>
                      <w:rFonts w:ascii="Arial Narrow" w:hAnsi="Arial Narrow" w:cs="Arial"/>
                      <w:sz w:val="20"/>
                      <w:szCs w:val="20"/>
                    </w:rPr>
                  </w:pPr>
                  <w:proofErr w:type="spellStart"/>
                  <w:r w:rsidRPr="00366897">
                    <w:rPr>
                      <w:rFonts w:ascii="Arial Narrow" w:hAnsi="Arial Narrow" w:cs="Tahoma"/>
                      <w:sz w:val="20"/>
                      <w:szCs w:val="20"/>
                    </w:rPr>
                    <w:t>Haleigh</w:t>
                  </w:r>
                  <w:proofErr w:type="spellEnd"/>
                  <w:r w:rsidRPr="00366897">
                    <w:rPr>
                      <w:rFonts w:ascii="Arial Narrow" w:hAnsi="Arial Narrow" w:cs="Tahoma"/>
                      <w:sz w:val="20"/>
                      <w:szCs w:val="20"/>
                    </w:rPr>
                    <w:t xml:space="preserve"> has been the top fundraiser at her school for the last two years and she has increased her goal to $2,000.She has asked me to help her in her fundraising efforts. So to "encourage" my clients and subscribers to help </w:t>
                  </w:r>
                  <w:proofErr w:type="spellStart"/>
                  <w:r w:rsidRPr="00366897">
                    <w:rPr>
                      <w:rFonts w:ascii="Arial Narrow" w:hAnsi="Arial Narrow" w:cs="Tahoma"/>
                      <w:sz w:val="20"/>
                      <w:szCs w:val="20"/>
                    </w:rPr>
                    <w:t>Haleigh</w:t>
                  </w:r>
                  <w:proofErr w:type="spellEnd"/>
                  <w:r w:rsidRPr="00366897">
                    <w:rPr>
                      <w:rFonts w:ascii="Arial Narrow" w:hAnsi="Arial Narrow" w:cs="Tahoma"/>
                      <w:sz w:val="20"/>
                      <w:szCs w:val="20"/>
                    </w:rPr>
                    <w:t xml:space="preserve"> exceed her goal, this is what I will do for you...</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Anyone who donates</w:t>
                  </w:r>
                  <w:r w:rsidR="00567267">
                    <w:rPr>
                      <w:rFonts w:ascii="Arial Narrow" w:hAnsi="Arial Narrow" w:cs="Tahoma"/>
                      <w:sz w:val="20"/>
                      <w:szCs w:val="20"/>
                    </w:rPr>
                    <w:t xml:space="preserve"> to</w:t>
                  </w:r>
                  <w:r w:rsidRPr="00366897">
                    <w:rPr>
                      <w:rFonts w:ascii="Arial Narrow" w:hAnsi="Arial Narrow" w:cs="Tahoma"/>
                      <w:sz w:val="20"/>
                      <w:szCs w:val="20"/>
                    </w:rPr>
                    <w:t xml:space="preserve"> </w:t>
                  </w:r>
                  <w:proofErr w:type="spellStart"/>
                  <w:r w:rsidRPr="00366897">
                    <w:rPr>
                      <w:rFonts w:ascii="Arial Narrow" w:hAnsi="Arial Narrow" w:cs="Tahoma"/>
                      <w:sz w:val="20"/>
                      <w:szCs w:val="20"/>
                    </w:rPr>
                    <w:t>Haleigh's</w:t>
                  </w:r>
                  <w:proofErr w:type="spellEnd"/>
                  <w:r w:rsidRPr="00366897">
                    <w:rPr>
                      <w:rFonts w:ascii="Arial Narrow" w:hAnsi="Arial Narrow" w:cs="Tahoma"/>
                      <w:sz w:val="20"/>
                      <w:szCs w:val="20"/>
                    </w:rPr>
                    <w:t xml:space="preserve"> Jump Rope For Heart campaign, you / your company will</w:t>
                  </w:r>
                </w:p>
                <w:p w:rsidR="00366897" w:rsidRPr="00366897" w:rsidRDefault="00366897" w:rsidP="00366897">
                  <w:pPr>
                    <w:numPr>
                      <w:ilvl w:val="0"/>
                      <w:numId w:val="33"/>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 xml:space="preserve">Have your name on </w:t>
                  </w:r>
                  <w:proofErr w:type="spellStart"/>
                  <w:r w:rsidRPr="00366897">
                    <w:rPr>
                      <w:rFonts w:ascii="Arial Narrow" w:hAnsi="Arial Narrow" w:cs="Tahoma"/>
                      <w:sz w:val="20"/>
                      <w:szCs w:val="20"/>
                    </w:rPr>
                    <w:t>Haleigh's</w:t>
                  </w:r>
                  <w:proofErr w:type="spellEnd"/>
                  <w:r w:rsidRPr="00366897">
                    <w:rPr>
                      <w:rFonts w:ascii="Arial Narrow" w:hAnsi="Arial Narrow" w:cs="Tahoma"/>
                      <w:sz w:val="20"/>
                      <w:szCs w:val="20"/>
                    </w:rPr>
                    <w:t xml:space="preserve"> "Heart Heroes" t-shirt that she will wear to the awards assembly - the press will probably be there too</w:t>
                  </w:r>
                </w:p>
                <w:p w:rsidR="00366897" w:rsidRPr="00366897" w:rsidRDefault="00366897" w:rsidP="00366897">
                  <w:pPr>
                    <w:numPr>
                      <w:ilvl w:val="0"/>
                      <w:numId w:val="33"/>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Have your name and "</w:t>
                  </w:r>
                  <w:proofErr w:type="spellStart"/>
                  <w:r w:rsidRPr="00366897">
                    <w:rPr>
                      <w:rFonts w:ascii="Arial Narrow" w:hAnsi="Arial Narrow" w:cs="Tahoma"/>
                      <w:sz w:val="20"/>
                      <w:szCs w:val="20"/>
                    </w:rPr>
                    <w:t>backlink</w:t>
                  </w:r>
                  <w:proofErr w:type="spellEnd"/>
                  <w:r w:rsidRPr="00366897">
                    <w:rPr>
                      <w:rFonts w:ascii="Arial Narrow" w:hAnsi="Arial Narrow" w:cs="Tahoma"/>
                      <w:sz w:val="20"/>
                      <w:szCs w:val="20"/>
                    </w:rPr>
                    <w:t xml:space="preserve">" to your website on </w:t>
                  </w:r>
                  <w:proofErr w:type="spellStart"/>
                  <w:r w:rsidRPr="00366897">
                    <w:rPr>
                      <w:rFonts w:ascii="Arial Narrow" w:hAnsi="Arial Narrow" w:cs="Tahoma"/>
                      <w:sz w:val="20"/>
                      <w:szCs w:val="20"/>
                    </w:rPr>
                    <w:t>Haleigh's</w:t>
                  </w:r>
                  <w:proofErr w:type="spellEnd"/>
                  <w:r w:rsidRPr="00366897">
                    <w:rPr>
                      <w:rFonts w:ascii="Arial Narrow" w:hAnsi="Arial Narrow" w:cs="Tahoma"/>
                      <w:sz w:val="20"/>
                      <w:szCs w:val="20"/>
                    </w:rPr>
                    <w:t xml:space="preserve"> website (</w:t>
                  </w:r>
                  <w:proofErr w:type="spellStart"/>
                  <w:r w:rsidRPr="00366897">
                    <w:rPr>
                      <w:rFonts w:ascii="Arial Narrow" w:hAnsi="Arial Narrow" w:cs="Tahoma"/>
                      <w:sz w:val="20"/>
                      <w:szCs w:val="20"/>
                    </w:rPr>
                    <w:t>backlinks</w:t>
                  </w:r>
                  <w:proofErr w:type="spellEnd"/>
                  <w:r w:rsidRPr="00366897">
                    <w:rPr>
                      <w:rFonts w:ascii="Arial Narrow" w:hAnsi="Arial Narrow" w:cs="Tahoma"/>
                      <w:sz w:val="20"/>
                      <w:szCs w:val="20"/>
                    </w:rPr>
                    <w:t xml:space="preserve"> are good)</w:t>
                  </w:r>
                </w:p>
                <w:p w:rsidR="00366897" w:rsidRPr="00366897" w:rsidRDefault="00366897" w:rsidP="00366897">
                  <w:pPr>
                    <w:numPr>
                      <w:ilvl w:val="0"/>
                      <w:numId w:val="33"/>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Receive a personal thank you from me on Facebook</w:t>
                  </w:r>
                </w:p>
                <w:p w:rsidR="00366897" w:rsidRPr="00366897" w:rsidRDefault="00366897" w:rsidP="00366897">
                  <w:pPr>
                    <w:numPr>
                      <w:ilvl w:val="0"/>
                      <w:numId w:val="33"/>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Receive a personal thank you from me on Twitter</w:t>
                  </w:r>
                </w:p>
                <w:p w:rsidR="00366897" w:rsidRPr="00366897" w:rsidRDefault="00366897" w:rsidP="00366897">
                  <w:pPr>
                    <w:numPr>
                      <w:ilvl w:val="0"/>
                      <w:numId w:val="33"/>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Be listed in the thank you video that we will create and promote to be a viral video on YouTube</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The deadline for donating is tomorrow, Wednesday, April 25, 2012 at midnight.</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 xml:space="preserve">If you would like to help </w:t>
                  </w:r>
                  <w:proofErr w:type="spellStart"/>
                  <w:r w:rsidRPr="00366897">
                    <w:rPr>
                      <w:rFonts w:ascii="Arial Narrow" w:hAnsi="Arial Narrow" w:cs="Tahoma"/>
                      <w:sz w:val="20"/>
                      <w:szCs w:val="20"/>
                    </w:rPr>
                    <w:t>Haleigh</w:t>
                  </w:r>
                  <w:proofErr w:type="spellEnd"/>
                  <w:r w:rsidRPr="00366897">
                    <w:rPr>
                      <w:rFonts w:ascii="Arial Narrow" w:hAnsi="Arial Narrow" w:cs="Tahoma"/>
                      <w:sz w:val="20"/>
                      <w:szCs w:val="20"/>
                    </w:rPr>
                    <w:t>, what I want you to do now is: </w:t>
                  </w:r>
                </w:p>
                <w:p w:rsidR="00366897" w:rsidRPr="00366897" w:rsidRDefault="00366897" w:rsidP="00366897">
                  <w:pPr>
                    <w:numPr>
                      <w:ilvl w:val="0"/>
                      <w:numId w:val="34"/>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watch her</w:t>
                  </w:r>
                  <w:r w:rsidRPr="00366897">
                    <w:rPr>
                      <w:rStyle w:val="apple-converted-space"/>
                      <w:rFonts w:ascii="Arial Narrow" w:hAnsi="Arial Narrow" w:cs="Tahoma"/>
                      <w:sz w:val="20"/>
                      <w:szCs w:val="20"/>
                    </w:rPr>
                    <w:t> </w:t>
                  </w:r>
                  <w:hyperlink r:id="rId18" w:tgtFrame="_blank" w:history="1">
                    <w:r w:rsidRPr="00366897">
                      <w:rPr>
                        <w:rStyle w:val="Hyperlink"/>
                        <w:rFonts w:ascii="Arial Narrow" w:hAnsi="Arial Narrow" w:cs="Tahoma"/>
                        <w:color w:val="1155CC"/>
                        <w:sz w:val="20"/>
                        <w:szCs w:val="20"/>
                      </w:rPr>
                      <w:t>cute video</w:t>
                    </w:r>
                  </w:hyperlink>
                  <w:r w:rsidRPr="00366897">
                    <w:rPr>
                      <w:rStyle w:val="apple-converted-space"/>
                      <w:rFonts w:ascii="Arial Narrow" w:hAnsi="Arial Narrow" w:cs="Tahoma"/>
                      <w:sz w:val="20"/>
                      <w:szCs w:val="20"/>
                    </w:rPr>
                    <w:t> </w:t>
                  </w:r>
                  <w:r w:rsidRPr="00366897">
                    <w:rPr>
                      <w:rFonts w:ascii="Arial Narrow" w:hAnsi="Arial Narrow" w:cs="Tahoma"/>
                      <w:sz w:val="20"/>
                      <w:szCs w:val="20"/>
                    </w:rPr>
                    <w:t>- (you will see that she is good at her multiplication too) -</w:t>
                  </w:r>
                  <w:r w:rsidRPr="00366897">
                    <w:rPr>
                      <w:rStyle w:val="apple-converted-space"/>
                      <w:rFonts w:ascii="Arial Narrow" w:hAnsi="Arial Narrow" w:cs="Tahoma"/>
                      <w:sz w:val="20"/>
                      <w:szCs w:val="20"/>
                    </w:rPr>
                    <w:t> </w:t>
                  </w:r>
                  <w:hyperlink r:id="rId19" w:tgtFrame="_blank" w:history="1">
                    <w:r w:rsidRPr="00366897">
                      <w:rPr>
                        <w:rStyle w:val="Hyperlink"/>
                        <w:rFonts w:ascii="Arial Narrow" w:hAnsi="Arial Narrow" w:cs="Tahoma"/>
                        <w:color w:val="1155CC"/>
                        <w:sz w:val="20"/>
                        <w:szCs w:val="20"/>
                      </w:rPr>
                      <w:t>http://youtu.be/JlEyxrU54vM</w:t>
                    </w:r>
                  </w:hyperlink>
                </w:p>
                <w:p w:rsidR="00366897" w:rsidRPr="00366897" w:rsidRDefault="00366897" w:rsidP="00366897">
                  <w:pPr>
                    <w:numPr>
                      <w:ilvl w:val="0"/>
                      <w:numId w:val="34"/>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go to her</w:t>
                  </w:r>
                  <w:r w:rsidRPr="00366897">
                    <w:rPr>
                      <w:rStyle w:val="apple-converted-space"/>
                      <w:rFonts w:ascii="Arial Narrow" w:hAnsi="Arial Narrow" w:cs="Tahoma"/>
                      <w:sz w:val="20"/>
                      <w:szCs w:val="20"/>
                    </w:rPr>
                    <w:t> </w:t>
                  </w:r>
                  <w:hyperlink r:id="rId20" w:tgtFrame="_blank" w:history="1">
                    <w:r w:rsidRPr="00366897">
                      <w:rPr>
                        <w:rStyle w:val="Hyperlink"/>
                        <w:rFonts w:ascii="Arial Narrow" w:hAnsi="Arial Narrow" w:cs="Tahoma"/>
                        <w:color w:val="1155CC"/>
                        <w:sz w:val="20"/>
                        <w:szCs w:val="20"/>
                      </w:rPr>
                      <w:t>website</w:t>
                    </w:r>
                  </w:hyperlink>
                  <w:r w:rsidRPr="00366897">
                    <w:rPr>
                      <w:rStyle w:val="apple-converted-space"/>
                      <w:rFonts w:ascii="Arial Narrow" w:hAnsi="Arial Narrow" w:cs="Tahoma"/>
                      <w:sz w:val="20"/>
                      <w:szCs w:val="20"/>
                    </w:rPr>
                    <w:t> </w:t>
                  </w:r>
                  <w:r w:rsidRPr="00366897">
                    <w:rPr>
                      <w:rFonts w:ascii="Arial Narrow" w:hAnsi="Arial Narrow" w:cs="Tahoma"/>
                      <w:sz w:val="20"/>
                      <w:szCs w:val="20"/>
                    </w:rPr>
                    <w:t>and follow the instructions on "how to donate" (</w:t>
                  </w:r>
                  <w:hyperlink r:id="rId21" w:tgtFrame="_blank" w:history="1">
                    <w:r w:rsidRPr="00366897">
                      <w:rPr>
                        <w:rStyle w:val="Hyperlink"/>
                        <w:rFonts w:ascii="Arial Narrow" w:hAnsi="Arial Narrow" w:cs="Tahoma"/>
                        <w:color w:val="1155CC"/>
                        <w:sz w:val="20"/>
                        <w:szCs w:val="20"/>
                      </w:rPr>
                      <w:t>http://HaleighJumpsRopeForHeart.com</w:t>
                    </w:r>
                  </w:hyperlink>
                  <w:r w:rsidRPr="00366897">
                    <w:rPr>
                      <w:rFonts w:ascii="Arial Narrow" w:hAnsi="Arial Narrow" w:cs="Tahoma"/>
                      <w:sz w:val="20"/>
                      <w:szCs w:val="20"/>
                    </w:rPr>
                    <w:t>)</w:t>
                  </w:r>
                </w:p>
                <w:p w:rsidR="00366897" w:rsidRPr="00366897" w:rsidRDefault="00366897" w:rsidP="00366897">
                  <w:pPr>
                    <w:numPr>
                      <w:ilvl w:val="0"/>
                      <w:numId w:val="34"/>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make your</w:t>
                  </w:r>
                  <w:r w:rsidRPr="00366897">
                    <w:rPr>
                      <w:rStyle w:val="apple-converted-space"/>
                      <w:rFonts w:ascii="Arial Narrow" w:hAnsi="Arial Narrow" w:cs="Tahoma"/>
                      <w:sz w:val="20"/>
                      <w:szCs w:val="20"/>
                    </w:rPr>
                    <w:t> </w:t>
                  </w:r>
                  <w:hyperlink r:id="rId22" w:tgtFrame="_blank" w:history="1">
                    <w:r w:rsidRPr="00366897">
                      <w:rPr>
                        <w:rStyle w:val="Hyperlink"/>
                        <w:rFonts w:ascii="Arial Narrow" w:hAnsi="Arial Narrow" w:cs="Tahoma"/>
                        <w:color w:val="1155CC"/>
                        <w:sz w:val="20"/>
                        <w:szCs w:val="20"/>
                      </w:rPr>
                      <w:t>donation</w:t>
                    </w:r>
                  </w:hyperlink>
                  <w:r w:rsidRPr="00366897">
                    <w:rPr>
                      <w:rStyle w:val="apple-converted-space"/>
                      <w:rFonts w:ascii="Arial Narrow" w:hAnsi="Arial Narrow" w:cs="Tahoma"/>
                      <w:sz w:val="20"/>
                      <w:szCs w:val="20"/>
                    </w:rPr>
                    <w:t> </w:t>
                  </w:r>
                  <w:r w:rsidRPr="00366897">
                    <w:rPr>
                      <w:rFonts w:ascii="Arial Narrow" w:hAnsi="Arial Narrow" w:cs="Tahoma"/>
                      <w:sz w:val="20"/>
                      <w:szCs w:val="20"/>
                    </w:rPr>
                    <w:t>on the Jump Rope For Heart website (</w:t>
                  </w:r>
                  <w:hyperlink r:id="rId23" w:tgtFrame="_blank" w:history="1">
                    <w:r w:rsidRPr="00366897">
                      <w:rPr>
                        <w:rStyle w:val="Hyperlink"/>
                        <w:rFonts w:ascii="Arial Narrow" w:hAnsi="Arial Narrow" w:cs="Tahoma"/>
                        <w:color w:val="1155CC"/>
                        <w:sz w:val="20"/>
                        <w:szCs w:val="20"/>
                      </w:rPr>
                      <w:t>http://haleighjumpsropeforheart.com/donate</w:t>
                    </w:r>
                  </w:hyperlink>
                  <w:r w:rsidRPr="00366897">
                    <w:rPr>
                      <w:rFonts w:ascii="Arial Narrow" w:hAnsi="Arial Narrow" w:cs="Tahoma"/>
                      <w:sz w:val="20"/>
                      <w:szCs w:val="20"/>
                    </w:rPr>
                    <w:t>)</w:t>
                  </w:r>
                </w:p>
                <w:p w:rsidR="00366897" w:rsidRPr="00366897" w:rsidRDefault="00366897" w:rsidP="00366897">
                  <w:pPr>
                    <w:numPr>
                      <w:ilvl w:val="0"/>
                      <w:numId w:val="34"/>
                    </w:numPr>
                    <w:spacing w:before="100" w:beforeAutospacing="1" w:after="100" w:afterAutospacing="1"/>
                    <w:rPr>
                      <w:rFonts w:ascii="Arial Narrow" w:hAnsi="Arial Narrow" w:cs="Arial"/>
                      <w:sz w:val="20"/>
                      <w:szCs w:val="20"/>
                    </w:rPr>
                  </w:pPr>
                  <w:r w:rsidRPr="00366897">
                    <w:rPr>
                      <w:rFonts w:ascii="Arial Narrow" w:hAnsi="Arial Narrow" w:cs="Tahoma"/>
                      <w:sz w:val="20"/>
                      <w:szCs w:val="20"/>
                    </w:rPr>
                    <w:t>complete the</w:t>
                  </w:r>
                  <w:r w:rsidRPr="00366897">
                    <w:rPr>
                      <w:rStyle w:val="apple-converted-space"/>
                      <w:rFonts w:ascii="Arial Narrow" w:hAnsi="Arial Narrow" w:cs="Tahoma"/>
                      <w:sz w:val="20"/>
                      <w:szCs w:val="20"/>
                    </w:rPr>
                    <w:t> </w:t>
                  </w:r>
                  <w:hyperlink r:id="rId24" w:tgtFrame="_blank" w:history="1">
                    <w:r w:rsidRPr="00366897">
                      <w:rPr>
                        <w:rStyle w:val="Hyperlink"/>
                        <w:rFonts w:ascii="Arial Narrow" w:hAnsi="Arial Narrow" w:cs="Tahoma"/>
                        <w:color w:val="1155CC"/>
                        <w:sz w:val="20"/>
                        <w:szCs w:val="20"/>
                      </w:rPr>
                      <w:t>Sponsor Listing</w:t>
                    </w:r>
                  </w:hyperlink>
                  <w:r w:rsidRPr="00366897">
                    <w:rPr>
                      <w:rStyle w:val="apple-converted-space"/>
                      <w:rFonts w:ascii="Arial Narrow" w:hAnsi="Arial Narrow" w:cs="Tahoma"/>
                      <w:sz w:val="20"/>
                      <w:szCs w:val="20"/>
                    </w:rPr>
                    <w:t> </w:t>
                  </w:r>
                  <w:r w:rsidRPr="00366897">
                    <w:rPr>
                      <w:rFonts w:ascii="Arial Narrow" w:hAnsi="Arial Narrow" w:cs="Tahoma"/>
                      <w:sz w:val="20"/>
                      <w:szCs w:val="20"/>
                    </w:rPr>
                    <w:t>form so that I know what website you want to create the link to</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 xml:space="preserve">Thanks for taking the time to read </w:t>
                  </w:r>
                  <w:proofErr w:type="spellStart"/>
                  <w:r w:rsidRPr="00366897">
                    <w:rPr>
                      <w:rFonts w:ascii="Arial Narrow" w:hAnsi="Arial Narrow" w:cs="Tahoma"/>
                      <w:sz w:val="20"/>
                      <w:szCs w:val="20"/>
                    </w:rPr>
                    <w:t>Haleigh's</w:t>
                  </w:r>
                  <w:proofErr w:type="spellEnd"/>
                  <w:r w:rsidRPr="00366897">
                    <w:rPr>
                      <w:rFonts w:ascii="Arial Narrow" w:hAnsi="Arial Narrow" w:cs="Tahoma"/>
                      <w:sz w:val="20"/>
                      <w:szCs w:val="20"/>
                    </w:rPr>
                    <w:t xml:space="preserve"> campaign and thanks for being a subscriber to my website.</w:t>
                  </w:r>
                </w:p>
                <w:p w:rsidR="00366897" w:rsidRPr="00366897" w:rsidRDefault="00366897" w:rsidP="00366897">
                  <w:pPr>
                    <w:pStyle w:val="NormalWeb"/>
                    <w:rPr>
                      <w:rFonts w:ascii="Arial Narrow" w:hAnsi="Arial Narrow" w:cs="Arial"/>
                      <w:sz w:val="20"/>
                      <w:szCs w:val="20"/>
                    </w:rPr>
                  </w:pPr>
                  <w:r w:rsidRPr="00366897">
                    <w:rPr>
                      <w:rFonts w:ascii="Arial Narrow" w:hAnsi="Arial Narrow" w:cs="Tahoma"/>
                      <w:sz w:val="20"/>
                      <w:szCs w:val="20"/>
                    </w:rPr>
                    <w:t>...Hepp</w:t>
                  </w:r>
                </w:p>
                <w:p w:rsidR="00366897" w:rsidRDefault="00366897" w:rsidP="00366897">
                  <w:pPr>
                    <w:pStyle w:val="NormalWeb"/>
                    <w:rPr>
                      <w:rFonts w:ascii="Arial" w:hAnsi="Arial" w:cs="Arial"/>
                      <w:sz w:val="20"/>
                      <w:szCs w:val="20"/>
                    </w:rPr>
                  </w:pPr>
                  <w:r w:rsidRPr="00366897">
                    <w:rPr>
                      <w:rFonts w:ascii="Arial Narrow" w:hAnsi="Arial Narrow" w:cs="Tahoma"/>
                      <w:sz w:val="20"/>
                      <w:szCs w:val="20"/>
                    </w:rPr>
                    <w:t>PS: Any donations made that are $20 or above will receive a tax receipt. The Heart &amp; Stroke Foundation website accepts Visa, MasterCard and American Express.</w:t>
                  </w:r>
                  <w:r>
                    <w:rPr>
                      <w:rFonts w:ascii="Tahoma" w:hAnsi="Tahoma" w:cs="Tahoma"/>
                    </w:rPr>
                    <w:t> </w:t>
                  </w:r>
                </w:p>
              </w:tc>
            </w:tr>
          </w:tbl>
          <w:p w:rsidR="00366897" w:rsidRDefault="00366897">
            <w:pPr>
              <w:rPr>
                <w:rFonts w:ascii="Arial" w:hAnsi="Arial" w:cs="Arial"/>
              </w:rPr>
            </w:pPr>
          </w:p>
        </w:tc>
      </w:tr>
    </w:tbl>
    <w:p w:rsidR="00A279DE" w:rsidRPr="00A279DE" w:rsidRDefault="00A279DE" w:rsidP="00DB55C8">
      <w:pPr>
        <w:rPr>
          <w:rFonts w:ascii="Arial Narrow" w:hAnsi="Arial Narrow"/>
        </w:rPr>
      </w:pPr>
    </w:p>
    <w:p w:rsidR="0059325D" w:rsidRDefault="0059325D" w:rsidP="0059325D">
      <w:pPr>
        <w:rPr>
          <w:rFonts w:ascii="Arial Narrow" w:hAnsi="Arial Narrow"/>
          <w:b/>
        </w:rPr>
      </w:pPr>
    </w:p>
    <w:p w:rsidR="0059325D" w:rsidRDefault="0059325D" w:rsidP="0059325D">
      <w:pPr>
        <w:rPr>
          <w:rFonts w:ascii="Arial Narrow" w:hAnsi="Arial Narrow"/>
          <w:b/>
        </w:rPr>
      </w:pPr>
      <w:r>
        <w:rPr>
          <w:rFonts w:ascii="Arial Narrow" w:hAnsi="Arial Narrow"/>
          <w:b/>
        </w:rPr>
        <w:t>Preneed Video Scripts</w:t>
      </w:r>
    </w:p>
    <w:p w:rsidR="0059325D" w:rsidRPr="0059325D" w:rsidRDefault="0059325D" w:rsidP="0059325D">
      <w:pPr>
        <w:spacing w:line="480" w:lineRule="auto"/>
        <w:rPr>
          <w:rFonts w:ascii="Arial Narrow" w:hAnsi="Arial Narrow"/>
          <w:b/>
        </w:rPr>
      </w:pPr>
      <w:proofErr w:type="gramStart"/>
      <w:r w:rsidRPr="0059325D">
        <w:rPr>
          <w:rFonts w:ascii="Arial Narrow" w:hAnsi="Arial Narrow"/>
          <w:b/>
        </w:rPr>
        <w:t>Video  1</w:t>
      </w:r>
      <w:proofErr w:type="gramEnd"/>
      <w:r w:rsidRPr="0059325D">
        <w:rPr>
          <w:rFonts w:ascii="Arial Narrow" w:hAnsi="Arial Narrow"/>
          <w:b/>
        </w:rPr>
        <w:t>: Why do people pre-arrange their service?</w:t>
      </w:r>
    </w:p>
    <w:p w:rsidR="0059325D" w:rsidRPr="0089725F" w:rsidRDefault="0059325D" w:rsidP="0059325D">
      <w:pPr>
        <w:spacing w:line="480" w:lineRule="auto"/>
        <w:rPr>
          <w:rFonts w:ascii="Arial Narrow" w:hAnsi="Arial Narrow"/>
        </w:rPr>
      </w:pPr>
      <w:r w:rsidRPr="0089725F">
        <w:rPr>
          <w:rFonts w:ascii="Arial Narrow" w:hAnsi="Arial Narrow"/>
        </w:rPr>
        <w:t xml:space="preserve">Script: </w:t>
      </w:r>
    </w:p>
    <w:p w:rsidR="0059325D" w:rsidRPr="0089725F" w:rsidRDefault="0059325D" w:rsidP="0059325D">
      <w:pPr>
        <w:spacing w:line="480" w:lineRule="auto"/>
        <w:rPr>
          <w:rFonts w:ascii="Arial Narrow" w:hAnsi="Arial Narrow"/>
        </w:rPr>
      </w:pPr>
      <w:r w:rsidRPr="0089725F">
        <w:rPr>
          <w:rFonts w:ascii="Arial Narrow" w:hAnsi="Arial Narrow"/>
        </w:rPr>
        <w:t>[Slide 1]</w:t>
      </w:r>
    </w:p>
    <w:p w:rsidR="0059325D" w:rsidRPr="0089725F" w:rsidRDefault="0059325D" w:rsidP="0059325D">
      <w:pPr>
        <w:spacing w:line="480" w:lineRule="auto"/>
        <w:rPr>
          <w:rFonts w:ascii="Arial Narrow" w:hAnsi="Arial Narrow"/>
        </w:rPr>
      </w:pPr>
      <w:r w:rsidRPr="0089725F">
        <w:rPr>
          <w:rFonts w:ascii="Arial Narrow" w:hAnsi="Arial Narrow"/>
        </w:rPr>
        <w:t>Hi, this is [Your Name] and welcome to frequently asked funeral questions answered by [Your Funeral Chapel].</w:t>
      </w:r>
    </w:p>
    <w:p w:rsidR="0059325D" w:rsidRPr="0089725F" w:rsidRDefault="0059325D" w:rsidP="0059325D">
      <w:pPr>
        <w:spacing w:line="480" w:lineRule="auto"/>
        <w:rPr>
          <w:rFonts w:ascii="Arial Narrow" w:hAnsi="Arial Narrow"/>
        </w:rPr>
      </w:pPr>
      <w:r w:rsidRPr="0089725F">
        <w:rPr>
          <w:rFonts w:ascii="Arial Narrow" w:hAnsi="Arial Narrow"/>
        </w:rPr>
        <w:t>[Slide 2 - Short]</w:t>
      </w:r>
    </w:p>
    <w:p w:rsidR="0059325D" w:rsidRPr="0089725F" w:rsidRDefault="0059325D" w:rsidP="0059325D">
      <w:pPr>
        <w:spacing w:line="480" w:lineRule="auto"/>
        <w:rPr>
          <w:rFonts w:ascii="Arial Narrow" w:hAnsi="Arial Narrow"/>
        </w:rPr>
      </w:pPr>
      <w:r w:rsidRPr="0089725F">
        <w:rPr>
          <w:rFonts w:ascii="Arial Narrow" w:hAnsi="Arial Narrow"/>
        </w:rPr>
        <w:t xml:space="preserve">One question that I get asked often is </w:t>
      </w:r>
      <w:proofErr w:type="gramStart"/>
      <w:r w:rsidRPr="0089725F">
        <w:rPr>
          <w:rFonts w:ascii="Arial Narrow" w:hAnsi="Arial Narrow"/>
        </w:rPr>
        <w:t>Why</w:t>
      </w:r>
      <w:proofErr w:type="gramEnd"/>
      <w:r w:rsidRPr="0089725F">
        <w:rPr>
          <w:rFonts w:ascii="Arial Narrow" w:hAnsi="Arial Narrow"/>
        </w:rPr>
        <w:t xml:space="preserve"> do people pre-arrange their service?</w:t>
      </w:r>
    </w:p>
    <w:p w:rsidR="0059325D" w:rsidRPr="0089725F" w:rsidRDefault="0059325D" w:rsidP="0059325D">
      <w:pPr>
        <w:spacing w:line="480" w:lineRule="auto"/>
        <w:rPr>
          <w:rFonts w:ascii="Arial Narrow" w:hAnsi="Arial Narrow"/>
        </w:rPr>
      </w:pPr>
      <w:r w:rsidRPr="0089725F">
        <w:rPr>
          <w:rFonts w:ascii="Arial Narrow" w:hAnsi="Arial Narrow"/>
        </w:rPr>
        <w:t xml:space="preserve">There are three main reasons why people pre-arrange their funeral services in advance: </w:t>
      </w:r>
    </w:p>
    <w:p w:rsidR="0059325D" w:rsidRPr="0089725F" w:rsidRDefault="0059325D" w:rsidP="0059325D">
      <w:pPr>
        <w:spacing w:line="480" w:lineRule="auto"/>
        <w:rPr>
          <w:rFonts w:ascii="Arial Narrow" w:hAnsi="Arial Narrow"/>
        </w:rPr>
      </w:pPr>
      <w:r w:rsidRPr="0089725F">
        <w:rPr>
          <w:rFonts w:ascii="Arial Narrow" w:hAnsi="Arial Narrow"/>
        </w:rPr>
        <w:t xml:space="preserve">1st:  You are able to make rational and logical decisions. </w:t>
      </w:r>
    </w:p>
    <w:p w:rsidR="0059325D" w:rsidRPr="0089725F" w:rsidRDefault="0059325D" w:rsidP="0059325D">
      <w:pPr>
        <w:spacing w:line="480" w:lineRule="auto"/>
        <w:rPr>
          <w:rFonts w:ascii="Arial Narrow" w:hAnsi="Arial Narrow"/>
        </w:rPr>
      </w:pPr>
      <w:r w:rsidRPr="0089725F">
        <w:rPr>
          <w:rFonts w:ascii="Arial Narrow" w:hAnsi="Arial Narrow"/>
        </w:rPr>
        <w:t xml:space="preserve">2nd: The </w:t>
      </w:r>
      <w:proofErr w:type="gramStart"/>
      <w:r w:rsidRPr="0089725F">
        <w:rPr>
          <w:rFonts w:ascii="Arial Narrow" w:hAnsi="Arial Narrow"/>
        </w:rPr>
        <w:t>assurance that your wishes are known and will be carried out as specified and obtain</w:t>
      </w:r>
      <w:proofErr w:type="gramEnd"/>
      <w:r w:rsidRPr="0089725F">
        <w:rPr>
          <w:rFonts w:ascii="Arial Narrow" w:hAnsi="Arial Narrow"/>
        </w:rPr>
        <w:t xml:space="preserve"> peace of mind. </w:t>
      </w:r>
    </w:p>
    <w:p w:rsidR="0059325D" w:rsidRPr="0089725F" w:rsidRDefault="0059325D" w:rsidP="0059325D">
      <w:pPr>
        <w:spacing w:line="480" w:lineRule="auto"/>
        <w:rPr>
          <w:rFonts w:ascii="Arial Narrow" w:hAnsi="Arial Narrow"/>
        </w:rPr>
      </w:pPr>
      <w:r w:rsidRPr="0089725F">
        <w:rPr>
          <w:rFonts w:ascii="Arial Narrow" w:hAnsi="Arial Narrow"/>
        </w:rPr>
        <w:t xml:space="preserve">3rd: It will not be a financial burden on your family. </w:t>
      </w:r>
    </w:p>
    <w:p w:rsidR="0059325D" w:rsidRPr="0089725F" w:rsidRDefault="0059325D" w:rsidP="0059325D">
      <w:pPr>
        <w:spacing w:line="480" w:lineRule="auto"/>
        <w:rPr>
          <w:rFonts w:ascii="Arial Narrow" w:hAnsi="Arial Narrow"/>
        </w:rPr>
      </w:pPr>
      <w:r w:rsidRPr="0089725F">
        <w:rPr>
          <w:rFonts w:ascii="Arial Narrow" w:hAnsi="Arial Narrow"/>
        </w:rPr>
        <w:t>[Slide 2 - Long]</w:t>
      </w:r>
    </w:p>
    <w:p w:rsidR="0059325D" w:rsidRPr="0089725F" w:rsidRDefault="0059325D" w:rsidP="0059325D">
      <w:pPr>
        <w:spacing w:line="480" w:lineRule="auto"/>
        <w:rPr>
          <w:rFonts w:ascii="Arial Narrow" w:hAnsi="Arial Narrow"/>
        </w:rPr>
      </w:pPr>
      <w:r w:rsidRPr="0089725F">
        <w:rPr>
          <w:rFonts w:ascii="Arial Narrow" w:hAnsi="Arial Narrow"/>
        </w:rPr>
        <w:t xml:space="preserve">One question that I get asked often is </w:t>
      </w:r>
      <w:proofErr w:type="gramStart"/>
      <w:r w:rsidRPr="0089725F">
        <w:rPr>
          <w:rFonts w:ascii="Arial Narrow" w:hAnsi="Arial Narrow"/>
        </w:rPr>
        <w:t>Why</w:t>
      </w:r>
      <w:proofErr w:type="gramEnd"/>
      <w:r w:rsidRPr="0089725F">
        <w:rPr>
          <w:rFonts w:ascii="Arial Narrow" w:hAnsi="Arial Narrow"/>
        </w:rPr>
        <w:t xml:space="preserve"> do people pre-arrange their service?</w:t>
      </w:r>
    </w:p>
    <w:p w:rsidR="0059325D" w:rsidRPr="0089725F" w:rsidRDefault="0059325D" w:rsidP="0059325D">
      <w:pPr>
        <w:spacing w:line="480" w:lineRule="auto"/>
        <w:rPr>
          <w:rFonts w:ascii="Arial Narrow" w:hAnsi="Arial Narrow"/>
        </w:rPr>
      </w:pPr>
      <w:r w:rsidRPr="0089725F">
        <w:rPr>
          <w:rFonts w:ascii="Arial Narrow" w:hAnsi="Arial Narrow"/>
        </w:rPr>
        <w:t xml:space="preserve">There are three main reasons why people pre-arrange their funeral services in advance: </w:t>
      </w:r>
    </w:p>
    <w:p w:rsidR="0059325D" w:rsidRPr="0089725F" w:rsidRDefault="0059325D" w:rsidP="0059325D">
      <w:pPr>
        <w:spacing w:line="480" w:lineRule="auto"/>
        <w:rPr>
          <w:rFonts w:ascii="Arial Narrow" w:hAnsi="Arial Narrow"/>
        </w:rPr>
      </w:pPr>
      <w:r w:rsidRPr="0089725F">
        <w:rPr>
          <w:rFonts w:ascii="Arial Narrow" w:hAnsi="Arial Narrow"/>
        </w:rPr>
        <w:t xml:space="preserve">1st:  You are able to make rational and logical decisions. </w:t>
      </w:r>
      <w:proofErr w:type="gramStart"/>
      <w:r w:rsidRPr="0089725F">
        <w:rPr>
          <w:rFonts w:ascii="Arial Narrow" w:hAnsi="Arial Narrow"/>
        </w:rPr>
        <w:t>Saving your family the burden of having to make them under times of grief and stress.</w:t>
      </w:r>
      <w:proofErr w:type="gramEnd"/>
      <w:r w:rsidRPr="0089725F">
        <w:rPr>
          <w:rFonts w:ascii="Arial Narrow" w:hAnsi="Arial Narrow"/>
        </w:rPr>
        <w:t xml:space="preserve"> </w:t>
      </w:r>
    </w:p>
    <w:p w:rsidR="0059325D" w:rsidRPr="0089725F" w:rsidRDefault="0059325D" w:rsidP="0059325D">
      <w:pPr>
        <w:spacing w:line="480" w:lineRule="auto"/>
        <w:rPr>
          <w:rFonts w:ascii="Arial Narrow" w:hAnsi="Arial Narrow"/>
        </w:rPr>
      </w:pPr>
      <w:r w:rsidRPr="0089725F">
        <w:rPr>
          <w:rFonts w:ascii="Arial Narrow" w:hAnsi="Arial Narrow"/>
        </w:rPr>
        <w:t xml:space="preserve"> 2nd: The </w:t>
      </w:r>
      <w:proofErr w:type="gramStart"/>
      <w:r w:rsidRPr="0089725F">
        <w:rPr>
          <w:rFonts w:ascii="Arial Narrow" w:hAnsi="Arial Narrow"/>
        </w:rPr>
        <w:t>assurance that your wishes are known and will be carried out as specified and obtain</w:t>
      </w:r>
      <w:proofErr w:type="gramEnd"/>
      <w:r w:rsidRPr="0089725F">
        <w:rPr>
          <w:rFonts w:ascii="Arial Narrow" w:hAnsi="Arial Narrow"/>
        </w:rPr>
        <w:t xml:space="preserve"> peace of mind. You have the opportunity to discuss options with our funeral professional and also with your family, church, friends, etc.</w:t>
      </w:r>
    </w:p>
    <w:p w:rsidR="0059325D" w:rsidRPr="0089725F" w:rsidRDefault="0059325D" w:rsidP="0059325D">
      <w:pPr>
        <w:spacing w:line="480" w:lineRule="auto"/>
        <w:rPr>
          <w:rFonts w:ascii="Arial Narrow" w:hAnsi="Arial Narrow"/>
        </w:rPr>
      </w:pPr>
      <w:r w:rsidRPr="0089725F">
        <w:rPr>
          <w:rFonts w:ascii="Arial Narrow" w:hAnsi="Arial Narrow"/>
        </w:rPr>
        <w:t xml:space="preserve">3rd: It will not be a financial burden on your family. You can select the services and merchandise according to your wishes, spiritual beliefs and budget, either by pre-paying for the services or having the monies set aside. </w:t>
      </w:r>
    </w:p>
    <w:p w:rsidR="0059325D" w:rsidRPr="0089725F" w:rsidRDefault="0059325D" w:rsidP="0059325D">
      <w:pPr>
        <w:spacing w:line="480" w:lineRule="auto"/>
        <w:rPr>
          <w:rFonts w:ascii="Arial Narrow" w:hAnsi="Arial Narrow"/>
        </w:rPr>
      </w:pPr>
      <w:r w:rsidRPr="0089725F">
        <w:rPr>
          <w:rFonts w:ascii="Arial Narrow" w:hAnsi="Arial Narrow"/>
        </w:rPr>
        <w:t>[Slide 3]</w:t>
      </w:r>
    </w:p>
    <w:p w:rsidR="0059325D" w:rsidRDefault="0059325D" w:rsidP="0059325D">
      <w:pPr>
        <w:spacing w:line="480" w:lineRule="auto"/>
        <w:rPr>
          <w:rFonts w:ascii="Arial Narrow" w:hAnsi="Arial Narrow"/>
        </w:rPr>
      </w:pPr>
      <w:r w:rsidRPr="0089725F">
        <w:rPr>
          <w:rFonts w:ascii="Arial Narrow" w:hAnsi="Arial Narrow"/>
        </w:rPr>
        <w:t xml:space="preserve">For more information about Funeral Planning or to schedule an </w:t>
      </w:r>
      <w:proofErr w:type="gramStart"/>
      <w:r w:rsidRPr="0089725F">
        <w:rPr>
          <w:rFonts w:ascii="Arial Narrow" w:hAnsi="Arial Narrow"/>
        </w:rPr>
        <w:t>appointment  to</w:t>
      </w:r>
      <w:proofErr w:type="gramEnd"/>
      <w:r w:rsidRPr="0089725F">
        <w:rPr>
          <w:rFonts w:ascii="Arial Narrow" w:hAnsi="Arial Narrow"/>
        </w:rPr>
        <w:t xml:space="preserve"> see me about pre-arranging your services, contact us at (###) ###-#### or visit us online at www.[YourFuneralChapel].com </w:t>
      </w:r>
      <w:r w:rsidRPr="0089725F">
        <w:rPr>
          <w:rFonts w:ascii="Arial Narrow" w:hAnsi="Arial Narrow"/>
        </w:rPr>
        <w:br w:type="page"/>
      </w:r>
    </w:p>
    <w:p w:rsidR="0059325D" w:rsidRDefault="0059325D" w:rsidP="0059325D">
      <w:pPr>
        <w:spacing w:line="480" w:lineRule="auto"/>
        <w:rPr>
          <w:rFonts w:ascii="Arial Narrow" w:hAnsi="Arial Narrow"/>
          <w:b/>
        </w:rPr>
      </w:pPr>
    </w:p>
    <w:p w:rsidR="0059325D" w:rsidRPr="0059325D" w:rsidRDefault="0059325D" w:rsidP="0059325D">
      <w:pPr>
        <w:spacing w:line="480" w:lineRule="auto"/>
        <w:rPr>
          <w:rFonts w:ascii="Arial Narrow" w:hAnsi="Arial Narrow"/>
          <w:b/>
        </w:rPr>
      </w:pPr>
      <w:proofErr w:type="gramStart"/>
      <w:r w:rsidRPr="0059325D">
        <w:rPr>
          <w:rFonts w:ascii="Arial Narrow" w:hAnsi="Arial Narrow"/>
          <w:b/>
        </w:rPr>
        <w:t>Video  2</w:t>
      </w:r>
      <w:proofErr w:type="gramEnd"/>
      <w:r w:rsidRPr="0059325D">
        <w:rPr>
          <w:rFonts w:ascii="Arial Narrow" w:hAnsi="Arial Narrow"/>
          <w:b/>
        </w:rPr>
        <w:t>: What is involved in making pre-arrangements?</w:t>
      </w:r>
    </w:p>
    <w:p w:rsidR="0059325D" w:rsidRPr="0089725F" w:rsidRDefault="0059325D" w:rsidP="0059325D">
      <w:pPr>
        <w:spacing w:line="480" w:lineRule="auto"/>
        <w:rPr>
          <w:rFonts w:ascii="Arial Narrow" w:hAnsi="Arial Narrow"/>
        </w:rPr>
      </w:pPr>
      <w:r w:rsidRPr="0089725F">
        <w:rPr>
          <w:rFonts w:ascii="Arial Narrow" w:hAnsi="Arial Narrow"/>
        </w:rPr>
        <w:t xml:space="preserve">Script: </w:t>
      </w:r>
    </w:p>
    <w:p w:rsidR="0059325D" w:rsidRPr="0089725F" w:rsidRDefault="0059325D" w:rsidP="0059325D">
      <w:pPr>
        <w:spacing w:line="480" w:lineRule="auto"/>
        <w:rPr>
          <w:rFonts w:ascii="Arial Narrow" w:hAnsi="Arial Narrow"/>
        </w:rPr>
      </w:pPr>
      <w:r w:rsidRPr="0089725F">
        <w:rPr>
          <w:rFonts w:ascii="Arial Narrow" w:hAnsi="Arial Narrow"/>
        </w:rPr>
        <w:t>[Slide 1]</w:t>
      </w:r>
    </w:p>
    <w:p w:rsidR="0059325D" w:rsidRPr="0089725F" w:rsidRDefault="0059325D" w:rsidP="0059325D">
      <w:pPr>
        <w:spacing w:line="480" w:lineRule="auto"/>
        <w:rPr>
          <w:rFonts w:ascii="Arial Narrow" w:hAnsi="Arial Narrow"/>
        </w:rPr>
      </w:pPr>
      <w:r w:rsidRPr="0089725F">
        <w:rPr>
          <w:rFonts w:ascii="Arial Narrow" w:hAnsi="Arial Narrow"/>
        </w:rPr>
        <w:t>Hi, this is [Your Name] and welcome to frequently asked funeral questions answered by [Your Funeral Chapel].</w:t>
      </w:r>
    </w:p>
    <w:p w:rsidR="0059325D" w:rsidRPr="0089725F" w:rsidRDefault="0059325D" w:rsidP="0059325D">
      <w:pPr>
        <w:spacing w:line="480" w:lineRule="auto"/>
        <w:rPr>
          <w:rFonts w:ascii="Arial Narrow" w:hAnsi="Arial Narrow"/>
        </w:rPr>
      </w:pPr>
      <w:r w:rsidRPr="0089725F">
        <w:rPr>
          <w:rFonts w:ascii="Arial Narrow" w:hAnsi="Arial Narrow"/>
        </w:rPr>
        <w:t>[Slide 2]</w:t>
      </w:r>
    </w:p>
    <w:p w:rsidR="0059325D" w:rsidRPr="0089725F" w:rsidRDefault="0059325D" w:rsidP="0059325D">
      <w:pPr>
        <w:spacing w:line="480" w:lineRule="auto"/>
        <w:rPr>
          <w:rFonts w:ascii="Arial Narrow" w:hAnsi="Arial Narrow"/>
        </w:rPr>
      </w:pPr>
      <w:r w:rsidRPr="0089725F">
        <w:rPr>
          <w:rFonts w:ascii="Arial Narrow" w:hAnsi="Arial Narrow"/>
        </w:rPr>
        <w:t>Many people wonder what is involved in making pre-</w:t>
      </w:r>
      <w:proofErr w:type="gramStart"/>
      <w:r w:rsidRPr="0089725F">
        <w:rPr>
          <w:rFonts w:ascii="Arial Narrow" w:hAnsi="Arial Narrow"/>
        </w:rPr>
        <w:t>arrangements?</w:t>
      </w:r>
      <w:proofErr w:type="gramEnd"/>
    </w:p>
    <w:p w:rsidR="0059325D" w:rsidRPr="0089725F" w:rsidRDefault="0059325D" w:rsidP="0059325D">
      <w:pPr>
        <w:spacing w:line="480" w:lineRule="auto"/>
        <w:rPr>
          <w:rFonts w:ascii="Arial Narrow" w:hAnsi="Arial Narrow"/>
        </w:rPr>
      </w:pPr>
      <w:r w:rsidRPr="0089725F">
        <w:rPr>
          <w:rFonts w:ascii="Arial Narrow" w:hAnsi="Arial Narrow"/>
        </w:rPr>
        <w:t xml:space="preserve">Really, the process is quite </w:t>
      </w:r>
      <w:proofErr w:type="gramStart"/>
      <w:r w:rsidRPr="0089725F">
        <w:rPr>
          <w:rFonts w:ascii="Arial Narrow" w:hAnsi="Arial Narrow"/>
        </w:rPr>
        <w:t>easy,</w:t>
      </w:r>
      <w:proofErr w:type="gramEnd"/>
      <w:r w:rsidRPr="0089725F">
        <w:rPr>
          <w:rFonts w:ascii="Arial Narrow" w:hAnsi="Arial Narrow"/>
        </w:rPr>
        <w:t xml:space="preserve"> there are just four simple steps: </w:t>
      </w:r>
    </w:p>
    <w:p w:rsidR="0059325D" w:rsidRPr="0089725F" w:rsidRDefault="0059325D" w:rsidP="0059325D">
      <w:pPr>
        <w:spacing w:line="480" w:lineRule="auto"/>
        <w:rPr>
          <w:rFonts w:ascii="Arial Narrow" w:hAnsi="Arial Narrow"/>
        </w:rPr>
      </w:pPr>
      <w:r w:rsidRPr="0089725F">
        <w:rPr>
          <w:rFonts w:ascii="Arial Narrow" w:hAnsi="Arial Narrow"/>
        </w:rPr>
        <w:t>The 1st step is recording personal information that is required for Vital Statistics. This consists of full name, address, spouse’s name, occupation, birth date, birthplace, parent’s names and their birthplaces and your next of kin or executor.</w:t>
      </w:r>
    </w:p>
    <w:p w:rsidR="0059325D" w:rsidRPr="0089725F" w:rsidRDefault="0059325D" w:rsidP="0059325D">
      <w:pPr>
        <w:spacing w:line="480" w:lineRule="auto"/>
        <w:rPr>
          <w:rFonts w:ascii="Arial Narrow" w:hAnsi="Arial Narrow"/>
        </w:rPr>
      </w:pPr>
      <w:r w:rsidRPr="0089725F">
        <w:rPr>
          <w:rFonts w:ascii="Arial Narrow" w:hAnsi="Arial Narrow"/>
        </w:rPr>
        <w:t xml:space="preserve">The 2nd step is </w:t>
      </w:r>
      <w:proofErr w:type="gramStart"/>
      <w:r w:rsidRPr="0089725F">
        <w:rPr>
          <w:rFonts w:ascii="Arial Narrow" w:hAnsi="Arial Narrow"/>
        </w:rPr>
        <w:t>Making</w:t>
      </w:r>
      <w:proofErr w:type="gramEnd"/>
      <w:r w:rsidRPr="0089725F">
        <w:rPr>
          <w:rFonts w:ascii="Arial Narrow" w:hAnsi="Arial Narrow"/>
        </w:rPr>
        <w:t xml:space="preserve"> service choices. Funeral or memorial service, burial, cremation, entombment or transfer to another city, music selections, participants (family and/or friends) to create a meaningful service.</w:t>
      </w:r>
    </w:p>
    <w:p w:rsidR="0059325D" w:rsidRPr="0089725F" w:rsidRDefault="0059325D" w:rsidP="0059325D">
      <w:pPr>
        <w:spacing w:line="480" w:lineRule="auto"/>
        <w:rPr>
          <w:rFonts w:ascii="Arial Narrow" w:hAnsi="Arial Narrow"/>
        </w:rPr>
      </w:pPr>
      <w:r w:rsidRPr="0089725F">
        <w:rPr>
          <w:rFonts w:ascii="Arial Narrow" w:hAnsi="Arial Narrow"/>
        </w:rPr>
        <w:t xml:space="preserve">The next step is making specific selections.  </w:t>
      </w:r>
      <w:proofErr w:type="gramStart"/>
      <w:r w:rsidRPr="0089725F">
        <w:rPr>
          <w:rFonts w:ascii="Arial Narrow" w:hAnsi="Arial Narrow"/>
        </w:rPr>
        <w:t>The selection of a casket or cremation container, an urn, a burial or urn vault, and a monument or memorial marker.</w:t>
      </w:r>
      <w:proofErr w:type="gramEnd"/>
    </w:p>
    <w:p w:rsidR="0059325D" w:rsidRPr="0089725F" w:rsidRDefault="0059325D" w:rsidP="0059325D">
      <w:pPr>
        <w:spacing w:line="480" w:lineRule="auto"/>
        <w:rPr>
          <w:rFonts w:ascii="Arial Narrow" w:hAnsi="Arial Narrow"/>
        </w:rPr>
      </w:pPr>
      <w:r w:rsidRPr="0089725F">
        <w:rPr>
          <w:rFonts w:ascii="Arial Narrow" w:hAnsi="Arial Narrow"/>
        </w:rPr>
        <w:t>The last step is arranging a payment plan.  The services do not have to be prepaid, but the costs will be guaranteed not to increase if payment is made at one time or by monthly payments.</w:t>
      </w:r>
    </w:p>
    <w:p w:rsidR="0059325D" w:rsidRPr="0089725F" w:rsidRDefault="0059325D" w:rsidP="0059325D">
      <w:pPr>
        <w:spacing w:line="480" w:lineRule="auto"/>
        <w:rPr>
          <w:rFonts w:ascii="Arial Narrow" w:hAnsi="Arial Narrow"/>
        </w:rPr>
      </w:pPr>
      <w:r w:rsidRPr="0089725F">
        <w:rPr>
          <w:rFonts w:ascii="Arial Narrow" w:hAnsi="Arial Narrow"/>
        </w:rPr>
        <w:t xml:space="preserve">Then we provide </w:t>
      </w:r>
      <w:proofErr w:type="gramStart"/>
      <w:r w:rsidRPr="0089725F">
        <w:rPr>
          <w:rFonts w:ascii="Arial Narrow" w:hAnsi="Arial Narrow"/>
        </w:rPr>
        <w:t>you  a</w:t>
      </w:r>
      <w:proofErr w:type="gramEnd"/>
      <w:r w:rsidRPr="0089725F">
        <w:rPr>
          <w:rFonts w:ascii="Arial Narrow" w:hAnsi="Arial Narrow"/>
        </w:rPr>
        <w:t xml:space="preserve"> copy of your arrangements and we keep a copy as well in our confidential records.  </w:t>
      </w:r>
    </w:p>
    <w:p w:rsidR="0059325D" w:rsidRPr="0089725F" w:rsidRDefault="0059325D" w:rsidP="0059325D">
      <w:pPr>
        <w:spacing w:line="480" w:lineRule="auto"/>
        <w:rPr>
          <w:rFonts w:ascii="Arial Narrow" w:hAnsi="Arial Narrow"/>
        </w:rPr>
      </w:pPr>
      <w:r w:rsidRPr="0089725F">
        <w:rPr>
          <w:rFonts w:ascii="Arial Narrow" w:hAnsi="Arial Narrow"/>
        </w:rPr>
        <w:t>[Slide 3]</w:t>
      </w:r>
    </w:p>
    <w:p w:rsidR="0059325D" w:rsidRPr="0089725F" w:rsidRDefault="0059325D" w:rsidP="0059325D">
      <w:pPr>
        <w:spacing w:line="480" w:lineRule="auto"/>
        <w:rPr>
          <w:rFonts w:ascii="Arial Narrow" w:hAnsi="Arial Narrow"/>
        </w:rPr>
      </w:pPr>
      <w:r w:rsidRPr="0089725F">
        <w:rPr>
          <w:rFonts w:ascii="Arial Narrow" w:hAnsi="Arial Narrow"/>
        </w:rPr>
        <w:t xml:space="preserve">For more information about Funeral Planning or to schedule an </w:t>
      </w:r>
      <w:proofErr w:type="gramStart"/>
      <w:r w:rsidRPr="0089725F">
        <w:rPr>
          <w:rFonts w:ascii="Arial Narrow" w:hAnsi="Arial Narrow"/>
        </w:rPr>
        <w:t>appointment  to</w:t>
      </w:r>
      <w:proofErr w:type="gramEnd"/>
      <w:r w:rsidRPr="0089725F">
        <w:rPr>
          <w:rFonts w:ascii="Arial Narrow" w:hAnsi="Arial Narrow"/>
        </w:rPr>
        <w:t xml:space="preserve"> see me about pre-arranging your services, contact us at (###) ###-#### or visit us online at www.[YourFuneralChapel].com </w:t>
      </w:r>
    </w:p>
    <w:p w:rsidR="0059325D" w:rsidRPr="0089725F" w:rsidRDefault="0059325D" w:rsidP="0059325D">
      <w:pPr>
        <w:spacing w:line="480" w:lineRule="auto"/>
        <w:rPr>
          <w:rFonts w:ascii="Arial Narrow" w:hAnsi="Arial Narrow"/>
        </w:rPr>
      </w:pPr>
      <w:r w:rsidRPr="0089725F">
        <w:rPr>
          <w:rFonts w:ascii="Arial Narrow" w:hAnsi="Arial Narrow"/>
        </w:rPr>
        <w:br w:type="page"/>
      </w:r>
    </w:p>
    <w:p w:rsidR="0059325D" w:rsidRDefault="0059325D" w:rsidP="0059325D">
      <w:pPr>
        <w:spacing w:line="480" w:lineRule="auto"/>
        <w:rPr>
          <w:rFonts w:ascii="Arial Narrow" w:hAnsi="Arial Narrow"/>
        </w:rPr>
      </w:pPr>
    </w:p>
    <w:p w:rsidR="0059325D" w:rsidRPr="0089725F" w:rsidRDefault="0059325D" w:rsidP="0059325D">
      <w:pPr>
        <w:spacing w:line="480" w:lineRule="auto"/>
        <w:rPr>
          <w:rFonts w:ascii="Arial Narrow" w:hAnsi="Arial Narrow"/>
        </w:rPr>
      </w:pPr>
      <w:proofErr w:type="gramStart"/>
      <w:r w:rsidRPr="0089725F">
        <w:rPr>
          <w:rFonts w:ascii="Arial Narrow" w:hAnsi="Arial Narrow"/>
        </w:rPr>
        <w:t>Video  3</w:t>
      </w:r>
      <w:proofErr w:type="gramEnd"/>
      <w:r w:rsidRPr="0089725F">
        <w:rPr>
          <w:rFonts w:ascii="Arial Narrow" w:hAnsi="Arial Narrow"/>
        </w:rPr>
        <w:t>: Why pre-arrange with [Your Funeral Chapel]?</w:t>
      </w:r>
    </w:p>
    <w:p w:rsidR="0059325D" w:rsidRPr="0089725F" w:rsidRDefault="0059325D" w:rsidP="0059325D">
      <w:pPr>
        <w:spacing w:line="480" w:lineRule="auto"/>
        <w:rPr>
          <w:rFonts w:ascii="Arial Narrow" w:hAnsi="Arial Narrow"/>
        </w:rPr>
      </w:pPr>
      <w:r w:rsidRPr="0089725F">
        <w:rPr>
          <w:rFonts w:ascii="Arial Narrow" w:hAnsi="Arial Narrow"/>
        </w:rPr>
        <w:t xml:space="preserve">Script: </w:t>
      </w:r>
    </w:p>
    <w:p w:rsidR="0059325D" w:rsidRPr="0089725F" w:rsidRDefault="0059325D" w:rsidP="0059325D">
      <w:pPr>
        <w:spacing w:line="480" w:lineRule="auto"/>
        <w:rPr>
          <w:rFonts w:ascii="Arial Narrow" w:hAnsi="Arial Narrow"/>
        </w:rPr>
      </w:pPr>
      <w:r w:rsidRPr="0089725F">
        <w:rPr>
          <w:rFonts w:ascii="Arial Narrow" w:hAnsi="Arial Narrow"/>
        </w:rPr>
        <w:t>[Slide 1]</w:t>
      </w:r>
    </w:p>
    <w:p w:rsidR="0059325D" w:rsidRPr="0089725F" w:rsidRDefault="0059325D" w:rsidP="0059325D">
      <w:pPr>
        <w:spacing w:line="480" w:lineRule="auto"/>
        <w:rPr>
          <w:rFonts w:ascii="Arial Narrow" w:hAnsi="Arial Narrow"/>
        </w:rPr>
      </w:pPr>
      <w:r w:rsidRPr="0089725F">
        <w:rPr>
          <w:rFonts w:ascii="Arial Narrow" w:hAnsi="Arial Narrow"/>
        </w:rPr>
        <w:t>Hi, this is [Your Name] and welcome to frequently asked funeral questions answered by [Your Funeral Chapel].</w:t>
      </w:r>
    </w:p>
    <w:p w:rsidR="0059325D" w:rsidRPr="0089725F" w:rsidRDefault="0059325D" w:rsidP="0059325D">
      <w:pPr>
        <w:spacing w:line="480" w:lineRule="auto"/>
        <w:rPr>
          <w:rFonts w:ascii="Arial Narrow" w:hAnsi="Arial Narrow"/>
        </w:rPr>
      </w:pPr>
      <w:r w:rsidRPr="0089725F">
        <w:rPr>
          <w:rFonts w:ascii="Arial Narrow" w:hAnsi="Arial Narrow"/>
        </w:rPr>
        <w:t>[Slide 2]</w:t>
      </w:r>
    </w:p>
    <w:p w:rsidR="0059325D" w:rsidRPr="0089725F" w:rsidRDefault="0059325D" w:rsidP="0059325D">
      <w:pPr>
        <w:spacing w:line="480" w:lineRule="auto"/>
        <w:rPr>
          <w:rFonts w:ascii="Arial Narrow" w:hAnsi="Arial Narrow"/>
        </w:rPr>
      </w:pPr>
      <w:r w:rsidRPr="0089725F">
        <w:rPr>
          <w:rFonts w:ascii="Arial Narrow" w:hAnsi="Arial Narrow"/>
        </w:rPr>
        <w:t>(Note: You can change this script to insert more specific differentiating factors that you have over your competition if you want)</w:t>
      </w:r>
    </w:p>
    <w:p w:rsidR="0059325D" w:rsidRPr="0089725F" w:rsidRDefault="0059325D" w:rsidP="0059325D">
      <w:pPr>
        <w:spacing w:line="480" w:lineRule="auto"/>
        <w:rPr>
          <w:rFonts w:ascii="Arial Narrow" w:hAnsi="Arial Narrow"/>
        </w:rPr>
      </w:pPr>
      <w:r w:rsidRPr="0089725F">
        <w:rPr>
          <w:rFonts w:ascii="Arial Narrow" w:hAnsi="Arial Narrow"/>
        </w:rPr>
        <w:t>We sometimes get asked</w:t>
      </w:r>
      <w:proofErr w:type="gramStart"/>
      <w:r w:rsidRPr="0089725F">
        <w:rPr>
          <w:rFonts w:ascii="Arial Narrow" w:hAnsi="Arial Narrow"/>
        </w:rPr>
        <w:t>,</w:t>
      </w:r>
      <w:proofErr w:type="gramEnd"/>
      <w:r w:rsidRPr="0089725F">
        <w:rPr>
          <w:rFonts w:ascii="Arial Narrow" w:hAnsi="Arial Narrow"/>
        </w:rPr>
        <w:t xml:space="preserve"> why should I pre-arrange with your funeral home instead of one of the other funeral homes? There are 4 main reasons why you should choose [Your Funeral Chapel] as your funeral home to make pre-arrangements.</w:t>
      </w:r>
    </w:p>
    <w:p w:rsidR="0059325D" w:rsidRPr="0089725F" w:rsidRDefault="0059325D" w:rsidP="0059325D">
      <w:pPr>
        <w:spacing w:line="480" w:lineRule="auto"/>
        <w:rPr>
          <w:rFonts w:ascii="Arial Narrow" w:hAnsi="Arial Narrow"/>
        </w:rPr>
      </w:pPr>
      <w:r w:rsidRPr="0089725F">
        <w:rPr>
          <w:rFonts w:ascii="Arial Narrow" w:hAnsi="Arial Narrow"/>
        </w:rPr>
        <w:t>First, it's FREE.  At [Your Funeral Chapel] there is no membership fee or filing charges to record your wishes for your services.</w:t>
      </w:r>
    </w:p>
    <w:p w:rsidR="0059325D" w:rsidRPr="0089725F" w:rsidRDefault="0059325D" w:rsidP="0059325D">
      <w:pPr>
        <w:spacing w:line="480" w:lineRule="auto"/>
        <w:rPr>
          <w:rFonts w:ascii="Arial Narrow" w:hAnsi="Arial Narrow"/>
        </w:rPr>
      </w:pPr>
      <w:r w:rsidRPr="0089725F">
        <w:rPr>
          <w:rFonts w:ascii="Arial Narrow" w:hAnsi="Arial Narrow"/>
        </w:rPr>
        <w:t>Another reason is that [Your Funeral Chapel] is locally owned and operated, and has been serving the [Your Town] area for over [XX] years.  Our qualified and experienced staff, central location, modern facilities and ample parking are important to many attending services</w:t>
      </w:r>
    </w:p>
    <w:p w:rsidR="0059325D" w:rsidRPr="0089725F" w:rsidRDefault="0059325D" w:rsidP="0059325D">
      <w:pPr>
        <w:spacing w:line="480" w:lineRule="auto"/>
        <w:rPr>
          <w:rFonts w:ascii="Arial Narrow" w:hAnsi="Arial Narrow"/>
        </w:rPr>
      </w:pPr>
      <w:r w:rsidRPr="0089725F">
        <w:rPr>
          <w:rFonts w:ascii="Arial Narrow" w:hAnsi="Arial Narrow"/>
        </w:rPr>
        <w:t>We are also very accommodating and we want you to feel at home or be at home.  The arrangements can be made in our well appointed facilities or in the comfort of your own home</w:t>
      </w:r>
    </w:p>
    <w:p w:rsidR="0059325D" w:rsidRPr="0089725F" w:rsidRDefault="0059325D" w:rsidP="0059325D">
      <w:pPr>
        <w:spacing w:line="480" w:lineRule="auto"/>
        <w:rPr>
          <w:rFonts w:ascii="Arial Narrow" w:hAnsi="Arial Narrow"/>
        </w:rPr>
      </w:pPr>
      <w:r w:rsidRPr="0089725F">
        <w:rPr>
          <w:rFonts w:ascii="Arial Narrow" w:hAnsi="Arial Narrow"/>
        </w:rPr>
        <w:t>And another reason is that the “The Inflation-Proof Plan” exclusively offered by [Your Funeral Chapel].       If you are considering pre-payment of your funeral, we believe that this plan is the best funeral pre-payment plan available. “The Inflation-Proof Plan” guarantees funeral costs at today’s prices and eliminates inflation.</w:t>
      </w:r>
    </w:p>
    <w:p w:rsidR="0059325D" w:rsidRPr="0089725F" w:rsidRDefault="0059325D" w:rsidP="0059325D">
      <w:pPr>
        <w:spacing w:line="480" w:lineRule="auto"/>
        <w:rPr>
          <w:rFonts w:ascii="Arial Narrow" w:hAnsi="Arial Narrow"/>
        </w:rPr>
      </w:pPr>
      <w:r w:rsidRPr="0089725F">
        <w:rPr>
          <w:rFonts w:ascii="Arial Narrow" w:hAnsi="Arial Narrow"/>
        </w:rPr>
        <w:t>[Slide 3]</w:t>
      </w:r>
    </w:p>
    <w:p w:rsidR="0059325D" w:rsidRPr="0089725F" w:rsidRDefault="0059325D" w:rsidP="0059325D">
      <w:pPr>
        <w:spacing w:line="480" w:lineRule="auto"/>
        <w:rPr>
          <w:rFonts w:ascii="Arial Narrow" w:hAnsi="Arial Narrow"/>
        </w:rPr>
      </w:pPr>
      <w:r w:rsidRPr="0089725F">
        <w:rPr>
          <w:rFonts w:ascii="Arial Narrow" w:hAnsi="Arial Narrow"/>
        </w:rPr>
        <w:t xml:space="preserve">For more information about Funeral Planning or to schedule an </w:t>
      </w:r>
      <w:proofErr w:type="gramStart"/>
      <w:r w:rsidRPr="0089725F">
        <w:rPr>
          <w:rFonts w:ascii="Arial Narrow" w:hAnsi="Arial Narrow"/>
        </w:rPr>
        <w:t>appointment  to</w:t>
      </w:r>
      <w:proofErr w:type="gramEnd"/>
      <w:r w:rsidRPr="0089725F">
        <w:rPr>
          <w:rFonts w:ascii="Arial Narrow" w:hAnsi="Arial Narrow"/>
        </w:rPr>
        <w:t xml:space="preserve"> see me about pre-arranging your services, contact us at (###) ###-#### or visit us online at www.[YourFuneralChapel].com. </w:t>
      </w:r>
    </w:p>
    <w:p w:rsidR="001F41FC" w:rsidRDefault="001F41FC">
      <w:pPr>
        <w:rPr>
          <w:rFonts w:ascii="Arial Narrow" w:hAnsi="Arial Narrow"/>
          <w:b/>
        </w:rPr>
        <w:sectPr w:rsidR="001F41FC" w:rsidSect="00DB55C8">
          <w:footerReference w:type="default" r:id="rId25"/>
          <w:pgSz w:w="12240" w:h="15840"/>
          <w:pgMar w:top="1080" w:right="1080" w:bottom="1080" w:left="1080" w:header="720" w:footer="720" w:gutter="0"/>
          <w:cols w:sep="1" w:space="288"/>
          <w:docGrid w:linePitch="360"/>
        </w:sectPr>
      </w:pPr>
    </w:p>
    <w:p w:rsidR="00AD6768" w:rsidRPr="009B2EFD" w:rsidRDefault="00AD6768" w:rsidP="00DB55C8">
      <w:pPr>
        <w:spacing w:before="100" w:beforeAutospacing="1" w:after="100" w:afterAutospacing="1"/>
        <w:jc w:val="center"/>
        <w:rPr>
          <w:rFonts w:ascii="Arial Narrow" w:hAnsi="Arial Narrow"/>
          <w:b/>
          <w:sz w:val="40"/>
        </w:rPr>
      </w:pPr>
      <w:r w:rsidRPr="009B2EFD">
        <w:rPr>
          <w:rFonts w:ascii="Arial Narrow" w:hAnsi="Arial Narrow"/>
          <w:b/>
          <w:sz w:val="40"/>
        </w:rPr>
        <w:lastRenderedPageBreak/>
        <w:t xml:space="preserve">What </w:t>
      </w:r>
      <w:proofErr w:type="gramStart"/>
      <w:r w:rsidRPr="009B2EFD">
        <w:rPr>
          <w:rFonts w:ascii="Arial Narrow" w:hAnsi="Arial Narrow"/>
          <w:b/>
          <w:sz w:val="40"/>
        </w:rPr>
        <w:t>To</w:t>
      </w:r>
      <w:proofErr w:type="gramEnd"/>
      <w:r w:rsidRPr="009B2EFD">
        <w:rPr>
          <w:rFonts w:ascii="Arial Narrow" w:hAnsi="Arial Narrow"/>
          <w:b/>
          <w:sz w:val="40"/>
        </w:rPr>
        <w:t xml:space="preserve"> Do If A Death Has Occurred</w:t>
      </w:r>
    </w:p>
    <w:p w:rsidR="00AD6768" w:rsidRPr="004F0A3C" w:rsidRDefault="00AD6768" w:rsidP="00AD6768">
      <w:pPr>
        <w:spacing w:before="100" w:beforeAutospacing="1" w:after="100" w:afterAutospacing="1"/>
        <w:rPr>
          <w:rFonts w:ascii="Arial Narrow" w:hAnsi="Arial Narrow"/>
        </w:rPr>
      </w:pPr>
      <w:r w:rsidRPr="004F0A3C">
        <w:rPr>
          <w:rFonts w:ascii="Arial Narrow" w:hAnsi="Arial Narrow"/>
        </w:rPr>
        <w:t>Since most deaths occur in health care institutions such as hospitals and nursing homes, the attending staff may provide you with some preliminary information. If the death occurs at home, please notify the physician or attending registered nurse (if the death was unexpected or if there are any peculiar circumstances, phone the Police immediately</w:t>
      </w:r>
      <w:proofErr w:type="gramStart"/>
      <w:r w:rsidRPr="004F0A3C">
        <w:rPr>
          <w:rFonts w:ascii="Arial Narrow" w:hAnsi="Arial Narrow"/>
        </w:rPr>
        <w:t>) .</w:t>
      </w:r>
      <w:proofErr w:type="gramEnd"/>
      <w:r w:rsidRPr="004F0A3C">
        <w:rPr>
          <w:rFonts w:ascii="Arial Narrow" w:hAnsi="Arial Narrow"/>
        </w:rPr>
        <w:t xml:space="preserve"> If the deceased was under hospice care at home, they should have left some basic information for you to follow. No matter what circumstance, our brief checklist will help you along the way.</w:t>
      </w:r>
    </w:p>
    <w:p w:rsidR="00AD6768" w:rsidRPr="004F0A3C" w:rsidRDefault="00AD6768" w:rsidP="00AD6768">
      <w:pPr>
        <w:spacing w:before="100" w:beforeAutospacing="1" w:after="100" w:afterAutospacing="1"/>
        <w:rPr>
          <w:rFonts w:ascii="Arial Narrow" w:hAnsi="Arial Narrow"/>
        </w:rPr>
      </w:pPr>
      <w:r w:rsidRPr="004F0A3C">
        <w:rPr>
          <w:rFonts w:ascii="Arial Narrow" w:hAnsi="Arial Narrow"/>
          <w:b/>
          <w:bCs/>
        </w:rPr>
        <w:t>First Step: Initial Contact</w:t>
      </w:r>
    </w:p>
    <w:p w:rsidR="00AD6768" w:rsidRPr="004F0A3C" w:rsidRDefault="00AD6768" w:rsidP="00AD6768">
      <w:pPr>
        <w:numPr>
          <w:ilvl w:val="0"/>
          <w:numId w:val="24"/>
        </w:numPr>
        <w:spacing w:before="100" w:beforeAutospacing="1" w:after="100" w:afterAutospacing="1" w:line="276" w:lineRule="auto"/>
        <w:rPr>
          <w:rFonts w:ascii="Arial Narrow" w:hAnsi="Arial Narrow"/>
        </w:rPr>
      </w:pPr>
      <w:r w:rsidRPr="004F0A3C">
        <w:rPr>
          <w:rFonts w:ascii="Arial Narrow" w:hAnsi="Arial Narrow"/>
        </w:rPr>
        <w:t>Contact Doctor, Nurse, Coroner or Police if necessary</w:t>
      </w:r>
    </w:p>
    <w:p w:rsidR="00AD6768" w:rsidRPr="004F0A3C" w:rsidRDefault="00AD6768" w:rsidP="00AD6768">
      <w:pPr>
        <w:numPr>
          <w:ilvl w:val="0"/>
          <w:numId w:val="24"/>
        </w:numPr>
        <w:spacing w:before="100" w:beforeAutospacing="1" w:after="100" w:afterAutospacing="1" w:line="276" w:lineRule="auto"/>
        <w:rPr>
          <w:rFonts w:ascii="Arial Narrow" w:hAnsi="Arial Narrow"/>
        </w:rPr>
      </w:pPr>
      <w:r w:rsidRPr="004F0A3C">
        <w:rPr>
          <w:rFonts w:ascii="Arial Narrow" w:hAnsi="Arial Narrow"/>
        </w:rPr>
        <w:t xml:space="preserve">Contact our Funeral Home by phone at </w:t>
      </w:r>
      <w:r w:rsidR="006508E1" w:rsidRPr="004F0A3C">
        <w:rPr>
          <w:rFonts w:ascii="Arial Narrow" w:hAnsi="Arial Narrow"/>
        </w:rPr>
        <w:fldChar w:fldCharType="begin"/>
      </w:r>
      <w:r w:rsidRPr="004F0A3C">
        <w:rPr>
          <w:rFonts w:ascii="Arial Narrow" w:hAnsi="Arial Narrow"/>
        </w:rPr>
        <w:instrText xml:space="preserve"> MERGEFIELD "Work_Phone" </w:instrText>
      </w:r>
      <w:r w:rsidR="006508E1" w:rsidRPr="004F0A3C">
        <w:rPr>
          <w:rFonts w:ascii="Arial Narrow" w:hAnsi="Arial Narrow"/>
        </w:rPr>
        <w:fldChar w:fldCharType="separate"/>
      </w:r>
      <w:r w:rsidRPr="004F0A3C">
        <w:rPr>
          <w:rFonts w:ascii="Arial Narrow" w:hAnsi="Arial Narrow"/>
          <w:noProof/>
        </w:rPr>
        <w:t>«Work_Phone»</w:t>
      </w:r>
      <w:r w:rsidR="006508E1" w:rsidRPr="004F0A3C">
        <w:rPr>
          <w:rFonts w:ascii="Arial Narrow" w:hAnsi="Arial Narrow"/>
        </w:rPr>
        <w:fldChar w:fldCharType="end"/>
      </w:r>
      <w:r w:rsidRPr="004F0A3C">
        <w:rPr>
          <w:rFonts w:ascii="Arial Narrow" w:hAnsi="Arial Narrow"/>
        </w:rPr>
        <w:t xml:space="preserve"> – we are available 24 hours / day.</w:t>
      </w:r>
    </w:p>
    <w:p w:rsidR="00AD6768" w:rsidRPr="004F0A3C" w:rsidRDefault="00AD6768" w:rsidP="00AD6768">
      <w:pPr>
        <w:numPr>
          <w:ilvl w:val="1"/>
          <w:numId w:val="24"/>
        </w:numPr>
        <w:spacing w:before="100" w:beforeAutospacing="1" w:after="100" w:afterAutospacing="1" w:line="276" w:lineRule="auto"/>
        <w:rPr>
          <w:rFonts w:ascii="Arial Narrow" w:hAnsi="Arial Narrow"/>
        </w:rPr>
      </w:pPr>
      <w:r w:rsidRPr="004F0A3C">
        <w:rPr>
          <w:rFonts w:ascii="Arial Narrow" w:hAnsi="Arial Narrow"/>
        </w:rPr>
        <w:t>When you call, we will ask you these questions:</w:t>
      </w:r>
    </w:p>
    <w:p w:rsidR="00AD6768" w:rsidRPr="004F0A3C" w:rsidRDefault="00AD6768" w:rsidP="00AD6768">
      <w:pPr>
        <w:numPr>
          <w:ilvl w:val="2"/>
          <w:numId w:val="24"/>
        </w:numPr>
        <w:spacing w:before="100" w:beforeAutospacing="1" w:after="100" w:afterAutospacing="1" w:line="276" w:lineRule="auto"/>
        <w:rPr>
          <w:rFonts w:ascii="Arial Narrow" w:hAnsi="Arial Narrow"/>
        </w:rPr>
      </w:pPr>
      <w:r w:rsidRPr="004F0A3C">
        <w:rPr>
          <w:rFonts w:ascii="Arial Narrow" w:hAnsi="Arial Narrow"/>
        </w:rPr>
        <w:t>What is the full name of your loved one who died?</w:t>
      </w:r>
    </w:p>
    <w:p w:rsidR="00AD6768" w:rsidRPr="004F0A3C" w:rsidRDefault="00AD6768" w:rsidP="00AD6768">
      <w:pPr>
        <w:numPr>
          <w:ilvl w:val="2"/>
          <w:numId w:val="24"/>
        </w:numPr>
        <w:spacing w:before="100" w:beforeAutospacing="1" w:after="100" w:afterAutospacing="1" w:line="276" w:lineRule="auto"/>
        <w:rPr>
          <w:rFonts w:ascii="Arial Narrow" w:hAnsi="Arial Narrow"/>
        </w:rPr>
      </w:pPr>
      <w:r w:rsidRPr="004F0A3C">
        <w:rPr>
          <w:rFonts w:ascii="Arial Narrow" w:hAnsi="Arial Narrow"/>
        </w:rPr>
        <w:t>Where did your loved one die? And are they still at that location?</w:t>
      </w:r>
    </w:p>
    <w:p w:rsidR="00AD6768" w:rsidRPr="004F0A3C" w:rsidRDefault="00AD6768" w:rsidP="00AD6768">
      <w:pPr>
        <w:numPr>
          <w:ilvl w:val="2"/>
          <w:numId w:val="24"/>
        </w:numPr>
        <w:spacing w:before="100" w:beforeAutospacing="1" w:after="100" w:afterAutospacing="1" w:line="276" w:lineRule="auto"/>
        <w:rPr>
          <w:rFonts w:ascii="Arial Narrow" w:hAnsi="Arial Narrow"/>
        </w:rPr>
      </w:pPr>
      <w:r w:rsidRPr="004F0A3C">
        <w:rPr>
          <w:rFonts w:ascii="Arial Narrow" w:hAnsi="Arial Narrow"/>
        </w:rPr>
        <w:t>Who is the next of kin and what is their contact information?</w:t>
      </w:r>
    </w:p>
    <w:p w:rsidR="00AD6768" w:rsidRPr="004F0A3C" w:rsidRDefault="00AD6768" w:rsidP="00AD6768">
      <w:pPr>
        <w:numPr>
          <w:ilvl w:val="2"/>
          <w:numId w:val="24"/>
        </w:numPr>
        <w:spacing w:before="100" w:beforeAutospacing="1" w:after="100" w:afterAutospacing="1" w:line="276" w:lineRule="auto"/>
        <w:rPr>
          <w:rFonts w:ascii="Arial Narrow" w:hAnsi="Arial Narrow"/>
        </w:rPr>
      </w:pPr>
      <w:r w:rsidRPr="004F0A3C">
        <w:rPr>
          <w:rFonts w:ascii="Arial Narrow" w:hAnsi="Arial Narrow"/>
        </w:rPr>
        <w:t xml:space="preserve">What </w:t>
      </w:r>
      <w:proofErr w:type="gramStart"/>
      <w:r w:rsidRPr="004F0A3C">
        <w:rPr>
          <w:rFonts w:ascii="Arial Narrow" w:hAnsi="Arial Narrow"/>
        </w:rPr>
        <w:t>is</w:t>
      </w:r>
      <w:proofErr w:type="gramEnd"/>
      <w:r w:rsidRPr="004F0A3C">
        <w:rPr>
          <w:rFonts w:ascii="Arial Narrow" w:hAnsi="Arial Narrow"/>
        </w:rPr>
        <w:t xml:space="preserve"> your name and your contact information (if you are not the next of kin)?</w:t>
      </w:r>
    </w:p>
    <w:p w:rsidR="00AD6768" w:rsidRPr="004F0A3C" w:rsidRDefault="00AD6768" w:rsidP="00AD6768">
      <w:pPr>
        <w:numPr>
          <w:ilvl w:val="2"/>
          <w:numId w:val="24"/>
        </w:numPr>
        <w:spacing w:before="100" w:beforeAutospacing="1" w:after="100" w:afterAutospacing="1" w:line="276" w:lineRule="auto"/>
        <w:rPr>
          <w:rFonts w:ascii="Arial Narrow" w:hAnsi="Arial Narrow"/>
        </w:rPr>
      </w:pPr>
      <w:r w:rsidRPr="004F0A3C">
        <w:rPr>
          <w:rFonts w:ascii="Arial Narrow" w:hAnsi="Arial Narrow"/>
        </w:rPr>
        <w:t>Does your loved one have a pre-arranged funeral with our firm?</w:t>
      </w:r>
    </w:p>
    <w:p w:rsidR="00AD6768" w:rsidRPr="004F0A3C" w:rsidRDefault="00AD6768" w:rsidP="00AD6768">
      <w:pPr>
        <w:spacing w:before="100" w:beforeAutospacing="1" w:after="100" w:afterAutospacing="1"/>
        <w:rPr>
          <w:rFonts w:ascii="Arial Narrow" w:hAnsi="Arial Narrow"/>
        </w:rPr>
      </w:pPr>
      <w:r w:rsidRPr="004F0A3C">
        <w:rPr>
          <w:rFonts w:ascii="Arial Narrow" w:hAnsi="Arial Narrow"/>
          <w:b/>
          <w:bCs/>
        </w:rPr>
        <w:t>Second Step: Completing Funeral and / or Cremation Arrangements</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Set an appointment time with us for you to come to the funeral home (or we can meet you at your residence or other location if you desire) to complete the details of the arrangements.</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For the arrangement, we will ask you to have information and items that we need to complete the arrangements such as:</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Vital Statistical information for your loved one including:</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Date and place of birth (city and state)</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Parents names, including mother’s maiden name</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Marital status and spouse’s full name</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Education information</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Social security number</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Veteran’s information including discharge papers / claim number</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Pre-arrangement documentation (if applicable)</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Cemetery lot documentation (if applicable)</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A recent photograph</w:t>
      </w:r>
    </w:p>
    <w:p w:rsidR="00AD6768" w:rsidRPr="004F0A3C" w:rsidRDefault="00AD6768" w:rsidP="00AD6768">
      <w:pPr>
        <w:numPr>
          <w:ilvl w:val="1"/>
          <w:numId w:val="25"/>
        </w:numPr>
        <w:spacing w:before="100" w:beforeAutospacing="1" w:after="100" w:afterAutospacing="1" w:line="276" w:lineRule="auto"/>
        <w:rPr>
          <w:rFonts w:ascii="Arial Narrow" w:hAnsi="Arial Narrow"/>
        </w:rPr>
      </w:pPr>
      <w:r w:rsidRPr="004F0A3C">
        <w:rPr>
          <w:rFonts w:ascii="Arial Narrow" w:hAnsi="Arial Narrow"/>
        </w:rPr>
        <w:t>Clothing for your loved one</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Deciding on the location of the services – this can be at our facilities, your church or other facility that is appropriate for hosting services</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 xml:space="preserve">Contact the Clergy / Celebrant / </w:t>
      </w:r>
      <w:proofErr w:type="spellStart"/>
      <w:r w:rsidRPr="004F0A3C">
        <w:rPr>
          <w:rFonts w:ascii="Arial Narrow" w:hAnsi="Arial Narrow"/>
        </w:rPr>
        <w:t>Officiant</w:t>
      </w:r>
      <w:proofErr w:type="spellEnd"/>
      <w:r w:rsidRPr="004F0A3C">
        <w:rPr>
          <w:rFonts w:ascii="Arial Narrow" w:hAnsi="Arial Narrow"/>
        </w:rPr>
        <w:t xml:space="preserve"> who will be presiding at the service – we can also guide you if the family wishes to emcee the service</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Set the time for the service</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Choose the disposition for the deceased either burial, cremation or entombment</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lastRenderedPageBreak/>
        <w:t>Compose obituary with our assistance if you wish (there is no additional fee for this service) – the information needed includes: a photo, age, place of birth, list of surviving family members, list of predeceased family members (if desired), occupation, education, memberships, military service, hobbies and activities, the details of the service, donations to a particular charity (if desired) – again, we will help you with the obituary and post it on our website, plus submit it to any appropriate newspapers (if desired)</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Determine the number of death certificate copies that you will need and we will order them for you</w:t>
      </w:r>
    </w:p>
    <w:p w:rsidR="00AD6768" w:rsidRPr="004F0A3C" w:rsidRDefault="00AD6768" w:rsidP="00AD6768">
      <w:pPr>
        <w:numPr>
          <w:ilvl w:val="0"/>
          <w:numId w:val="25"/>
        </w:numPr>
        <w:spacing w:before="100" w:beforeAutospacing="1" w:after="100" w:afterAutospacing="1" w:line="276" w:lineRule="auto"/>
        <w:rPr>
          <w:rFonts w:ascii="Arial Narrow" w:hAnsi="Arial Narrow"/>
        </w:rPr>
      </w:pPr>
      <w:r w:rsidRPr="004F0A3C">
        <w:rPr>
          <w:rFonts w:ascii="Arial Narrow" w:hAnsi="Arial Narrow"/>
        </w:rPr>
        <w:t>Identify family / friends to serve as pallbearers – people in poor health can be named honorary pallbearers</w:t>
      </w:r>
    </w:p>
    <w:p w:rsidR="00AD6768" w:rsidRPr="004F0A3C" w:rsidRDefault="00AD6768" w:rsidP="00AD6768">
      <w:pPr>
        <w:spacing w:before="100" w:beforeAutospacing="1" w:after="100" w:afterAutospacing="1"/>
        <w:rPr>
          <w:rFonts w:ascii="Arial Narrow" w:hAnsi="Arial Narrow"/>
        </w:rPr>
      </w:pPr>
      <w:r w:rsidRPr="004F0A3C">
        <w:rPr>
          <w:rFonts w:ascii="Arial Narrow" w:hAnsi="Arial Narrow"/>
          <w:b/>
          <w:bCs/>
        </w:rPr>
        <w:t>Third Step: After the Arrangements and Before the Service</w:t>
      </w:r>
    </w:p>
    <w:p w:rsidR="00AD6768" w:rsidRPr="004F0A3C" w:rsidRDefault="00AD6768" w:rsidP="00AD6768">
      <w:pPr>
        <w:numPr>
          <w:ilvl w:val="0"/>
          <w:numId w:val="26"/>
        </w:numPr>
        <w:spacing w:before="100" w:beforeAutospacing="1" w:after="100" w:afterAutospacing="1" w:line="276" w:lineRule="auto"/>
        <w:rPr>
          <w:rFonts w:ascii="Arial Narrow" w:hAnsi="Arial Narrow"/>
        </w:rPr>
      </w:pPr>
      <w:r w:rsidRPr="004F0A3C">
        <w:rPr>
          <w:rFonts w:ascii="Arial Narrow" w:hAnsi="Arial Narrow"/>
        </w:rPr>
        <w:t>Prepare a list of family, friends and business colleagues to be notified – we will provide you with an email to be sent to them with all of the service and obituary information</w:t>
      </w:r>
    </w:p>
    <w:p w:rsidR="00AD6768" w:rsidRPr="004F0A3C" w:rsidRDefault="00AD6768" w:rsidP="00AD6768">
      <w:pPr>
        <w:numPr>
          <w:ilvl w:val="0"/>
          <w:numId w:val="26"/>
        </w:numPr>
        <w:spacing w:before="100" w:beforeAutospacing="1" w:after="100" w:afterAutospacing="1" w:line="276" w:lineRule="auto"/>
        <w:rPr>
          <w:rFonts w:ascii="Arial Narrow" w:hAnsi="Arial Narrow"/>
        </w:rPr>
      </w:pPr>
      <w:r w:rsidRPr="004F0A3C">
        <w:rPr>
          <w:rFonts w:ascii="Arial Narrow" w:hAnsi="Arial Narrow"/>
        </w:rPr>
        <w:t>Notify all organizations such as church, groups and associations – we will provide you with an email for this purpose as well</w:t>
      </w:r>
    </w:p>
    <w:p w:rsidR="00AD6768" w:rsidRPr="004F0A3C" w:rsidRDefault="00AD6768" w:rsidP="00AD6768">
      <w:pPr>
        <w:numPr>
          <w:ilvl w:val="0"/>
          <w:numId w:val="26"/>
        </w:numPr>
        <w:spacing w:before="100" w:beforeAutospacing="1" w:after="100" w:afterAutospacing="1" w:line="276" w:lineRule="auto"/>
        <w:rPr>
          <w:rFonts w:ascii="Arial Narrow" w:hAnsi="Arial Narrow"/>
        </w:rPr>
      </w:pPr>
      <w:r w:rsidRPr="004F0A3C">
        <w:rPr>
          <w:rFonts w:ascii="Arial Narrow" w:hAnsi="Arial Narrow"/>
        </w:rPr>
        <w:t>Start a notebook or list to keep a record of visitors, flowers and other gifts that are delivered to the house and funeral home – if anything is delivered to the funeral home, we will notify you right away</w:t>
      </w:r>
    </w:p>
    <w:p w:rsidR="00AD6768" w:rsidRPr="004F0A3C" w:rsidRDefault="00567267" w:rsidP="00AD6768">
      <w:pPr>
        <w:numPr>
          <w:ilvl w:val="0"/>
          <w:numId w:val="26"/>
        </w:numPr>
        <w:spacing w:before="100" w:beforeAutospacing="1" w:after="100" w:afterAutospacing="1" w:line="276" w:lineRule="auto"/>
        <w:rPr>
          <w:rFonts w:ascii="Arial Narrow" w:hAnsi="Arial Narrow"/>
        </w:rPr>
      </w:pPr>
      <w:r>
        <w:rPr>
          <w:rFonts w:ascii="Arial Narrow" w:hAnsi="Arial Narrow"/>
        </w:rPr>
        <w:t xml:space="preserve">People will often say, </w:t>
      </w:r>
      <w:r w:rsidR="00AD6768" w:rsidRPr="004F0A3C">
        <w:rPr>
          <w:rFonts w:ascii="Arial Narrow" w:hAnsi="Arial Narrow"/>
        </w:rPr>
        <w:t>“Please let us know if there is anything that we can do” so be prepared (and don’t feel bad) to accept this generosity – make a list of items and tasks such as meals (let them know if there are any special food allergies), household duties (including cleaning or mowing the lawn) and transportation (for out of town family or friends or even picking up kids from school) – again don’t feel bad accepting this help, your friends want to help but usually don’t know what to offer</w:t>
      </w:r>
    </w:p>
    <w:p w:rsidR="00AD6768" w:rsidRPr="004F0A3C" w:rsidRDefault="00AD6768" w:rsidP="00AD6768">
      <w:pPr>
        <w:numPr>
          <w:ilvl w:val="0"/>
          <w:numId w:val="26"/>
        </w:numPr>
        <w:spacing w:before="100" w:beforeAutospacing="1" w:after="100" w:afterAutospacing="1" w:line="276" w:lineRule="auto"/>
        <w:rPr>
          <w:rFonts w:ascii="Arial Narrow" w:hAnsi="Arial Narrow"/>
        </w:rPr>
      </w:pPr>
      <w:r w:rsidRPr="004F0A3C">
        <w:rPr>
          <w:rFonts w:ascii="Arial Narrow" w:hAnsi="Arial Narrow"/>
        </w:rPr>
        <w:t>Arrange for child care (if necessary) although we strongly suggest that all family members be present at the service</w:t>
      </w:r>
    </w:p>
    <w:p w:rsidR="00AD6768" w:rsidRPr="004F0A3C" w:rsidRDefault="00AD6768" w:rsidP="00AD6768">
      <w:pPr>
        <w:spacing w:before="100" w:beforeAutospacing="1" w:after="100" w:afterAutospacing="1"/>
        <w:rPr>
          <w:rFonts w:ascii="Arial Narrow" w:hAnsi="Arial Narrow"/>
        </w:rPr>
      </w:pPr>
      <w:r w:rsidRPr="004F0A3C">
        <w:rPr>
          <w:rFonts w:ascii="Arial Narrow" w:hAnsi="Arial Narrow"/>
          <w:b/>
          <w:bCs/>
        </w:rPr>
        <w:t>Fourth Step: After the Service</w:t>
      </w:r>
    </w:p>
    <w:p w:rsidR="00AD6768" w:rsidRPr="004F0A3C" w:rsidRDefault="00AD6768" w:rsidP="00AD6768">
      <w:pPr>
        <w:numPr>
          <w:ilvl w:val="0"/>
          <w:numId w:val="27"/>
        </w:numPr>
        <w:spacing w:before="100" w:beforeAutospacing="1" w:after="100" w:afterAutospacing="1" w:line="276" w:lineRule="auto"/>
        <w:rPr>
          <w:rFonts w:ascii="Arial Narrow" w:hAnsi="Arial Narrow"/>
        </w:rPr>
      </w:pPr>
      <w:r w:rsidRPr="004F0A3C">
        <w:rPr>
          <w:rFonts w:ascii="Arial Narrow" w:hAnsi="Arial Narrow"/>
        </w:rPr>
        <w:t>Set an appointment with our After Care Specialist (there is no additional charge for this service) to help you get organized to settle the estate and will assist you in filling out forms and contacting the appropriate agencies, including:</w:t>
      </w:r>
    </w:p>
    <w:p w:rsidR="00AD6768" w:rsidRPr="004F0A3C" w:rsidRDefault="00AD6768" w:rsidP="00AD6768">
      <w:pPr>
        <w:numPr>
          <w:ilvl w:val="0"/>
          <w:numId w:val="27"/>
        </w:numPr>
        <w:spacing w:before="100" w:beforeAutospacing="1" w:after="100" w:afterAutospacing="1" w:line="276" w:lineRule="auto"/>
        <w:rPr>
          <w:rFonts w:ascii="Arial Narrow" w:hAnsi="Arial Narrow"/>
        </w:rPr>
      </w:pPr>
      <w:r w:rsidRPr="004F0A3C">
        <w:rPr>
          <w:rFonts w:ascii="Arial Narrow" w:hAnsi="Arial Narrow"/>
        </w:rPr>
        <w:t>Notifying the bank of the death</w:t>
      </w:r>
    </w:p>
    <w:p w:rsidR="00AD6768" w:rsidRPr="004F0A3C" w:rsidRDefault="00AD6768" w:rsidP="00AD6768">
      <w:pPr>
        <w:numPr>
          <w:ilvl w:val="0"/>
          <w:numId w:val="27"/>
        </w:numPr>
        <w:spacing w:before="100" w:beforeAutospacing="1" w:after="100" w:afterAutospacing="1" w:line="276" w:lineRule="auto"/>
        <w:rPr>
          <w:rFonts w:ascii="Arial Narrow" w:hAnsi="Arial Narrow"/>
        </w:rPr>
      </w:pPr>
      <w:r w:rsidRPr="004F0A3C">
        <w:rPr>
          <w:rFonts w:ascii="Arial Narrow" w:hAnsi="Arial Narrow"/>
        </w:rPr>
        <w:t>Notifying insurance companies</w:t>
      </w:r>
    </w:p>
    <w:p w:rsidR="00AD6768" w:rsidRPr="004F0A3C" w:rsidRDefault="00AD6768" w:rsidP="00AD6768">
      <w:pPr>
        <w:numPr>
          <w:ilvl w:val="0"/>
          <w:numId w:val="27"/>
        </w:numPr>
        <w:spacing w:before="100" w:beforeAutospacing="1" w:after="100" w:afterAutospacing="1" w:line="276" w:lineRule="auto"/>
        <w:rPr>
          <w:rFonts w:ascii="Arial Narrow" w:hAnsi="Arial Narrow"/>
        </w:rPr>
      </w:pPr>
      <w:r w:rsidRPr="004F0A3C">
        <w:rPr>
          <w:rFonts w:ascii="Arial Narrow" w:hAnsi="Arial Narrow"/>
        </w:rPr>
        <w:t>Contacting the lawyer if necessary</w:t>
      </w:r>
    </w:p>
    <w:p w:rsidR="00AD6768" w:rsidRPr="004F0A3C" w:rsidRDefault="00AD6768" w:rsidP="00AD6768">
      <w:pPr>
        <w:numPr>
          <w:ilvl w:val="0"/>
          <w:numId w:val="27"/>
        </w:numPr>
        <w:spacing w:before="100" w:beforeAutospacing="1" w:after="100" w:afterAutospacing="1" w:line="276" w:lineRule="auto"/>
        <w:rPr>
          <w:rFonts w:ascii="Arial Narrow" w:hAnsi="Arial Narrow"/>
        </w:rPr>
      </w:pPr>
      <w:r w:rsidRPr="004F0A3C">
        <w:rPr>
          <w:rFonts w:ascii="Arial Narrow" w:hAnsi="Arial Narrow"/>
        </w:rPr>
        <w:t>Cancel credit cards and driver’s license, and submit phone number to Do Not Call lists</w:t>
      </w:r>
    </w:p>
    <w:p w:rsidR="00AD6768" w:rsidRPr="004F0A3C" w:rsidRDefault="00AD6768" w:rsidP="00AD6768">
      <w:pPr>
        <w:numPr>
          <w:ilvl w:val="0"/>
          <w:numId w:val="27"/>
        </w:numPr>
        <w:spacing w:before="100" w:beforeAutospacing="1" w:after="100" w:afterAutospacing="1" w:line="276" w:lineRule="auto"/>
        <w:rPr>
          <w:rFonts w:ascii="Arial Narrow" w:hAnsi="Arial Narrow"/>
        </w:rPr>
      </w:pPr>
      <w:r w:rsidRPr="004F0A3C">
        <w:rPr>
          <w:rFonts w:ascii="Arial Narrow" w:hAnsi="Arial Narrow"/>
        </w:rPr>
        <w:t>Create a list of people and organization to send thank you cards to – consider sending a  copy of the memorial folder to those who were not able to attend the service – we will provide you with 20 thank you cards, let us know if you need more</w:t>
      </w:r>
    </w:p>
    <w:p w:rsidR="00AD6768" w:rsidRPr="004F0A3C" w:rsidRDefault="00AD6768" w:rsidP="00AD6768">
      <w:pPr>
        <w:spacing w:before="100" w:beforeAutospacing="1" w:after="100" w:afterAutospacing="1"/>
        <w:rPr>
          <w:rFonts w:ascii="Arial Narrow" w:hAnsi="Arial Narrow"/>
        </w:rPr>
      </w:pPr>
      <w:r w:rsidRPr="004F0A3C">
        <w:rPr>
          <w:rFonts w:ascii="Arial Narrow" w:hAnsi="Arial Narrow"/>
        </w:rPr>
        <w:t xml:space="preserve">If you have more detailed questions on what steps to take next or if you are ready for us to assist you, call </w:t>
      </w:r>
      <w:r w:rsidR="006508E1" w:rsidRPr="004F0A3C">
        <w:rPr>
          <w:rFonts w:ascii="Arial Narrow" w:hAnsi="Arial Narrow"/>
        </w:rPr>
        <w:fldChar w:fldCharType="begin"/>
      </w:r>
      <w:r w:rsidRPr="004F0A3C">
        <w:rPr>
          <w:rFonts w:ascii="Arial Narrow" w:hAnsi="Arial Narrow"/>
        </w:rPr>
        <w:instrText xml:space="preserve"> MERGEFIELD "Work_Phone" </w:instrText>
      </w:r>
      <w:r w:rsidR="006508E1" w:rsidRPr="004F0A3C">
        <w:rPr>
          <w:rFonts w:ascii="Arial Narrow" w:hAnsi="Arial Narrow"/>
        </w:rPr>
        <w:fldChar w:fldCharType="separate"/>
      </w:r>
      <w:r w:rsidRPr="004F0A3C">
        <w:rPr>
          <w:rFonts w:ascii="Arial Narrow" w:hAnsi="Arial Narrow"/>
          <w:noProof/>
        </w:rPr>
        <w:t>«Work_Phone»</w:t>
      </w:r>
      <w:r w:rsidR="006508E1" w:rsidRPr="004F0A3C">
        <w:rPr>
          <w:rFonts w:ascii="Arial Narrow" w:hAnsi="Arial Narrow"/>
        </w:rPr>
        <w:fldChar w:fldCharType="end"/>
      </w:r>
      <w:r w:rsidRPr="004F0A3C">
        <w:rPr>
          <w:rFonts w:ascii="Arial Narrow" w:hAnsi="Arial Narrow"/>
        </w:rPr>
        <w:t xml:space="preserve"> any time, day or night – we are here to help you.</w:t>
      </w:r>
    </w:p>
    <w:p w:rsidR="00AD6768" w:rsidRPr="004F0A3C" w:rsidRDefault="00AD6768" w:rsidP="00AD6768">
      <w:pPr>
        <w:pStyle w:val="ListParagraph"/>
        <w:ind w:left="0"/>
        <w:rPr>
          <w:rFonts w:ascii="Arial Narrow" w:hAnsi="Arial Narrow" w:cs="Arial"/>
          <w:b/>
          <w:sz w:val="20"/>
          <w:szCs w:val="20"/>
        </w:rPr>
        <w:sectPr w:rsidR="00AD6768" w:rsidRPr="004F0A3C">
          <w:headerReference w:type="default" r:id="rId26"/>
          <w:footerReference w:type="default" r:id="rId27"/>
          <w:pgSz w:w="12240" w:h="15840"/>
          <w:pgMar w:top="1080" w:right="1080" w:bottom="1080" w:left="1080" w:header="720" w:footer="720" w:gutter="0"/>
          <w:cols w:sep="1" w:space="288"/>
          <w:docGrid w:linePitch="360"/>
        </w:sectPr>
      </w:pPr>
    </w:p>
    <w:p w:rsidR="00AD6768" w:rsidRPr="004F0A3C" w:rsidRDefault="006508E1" w:rsidP="00AD6768">
      <w:pPr>
        <w:rPr>
          <w:rFonts w:ascii="Arial Narrow" w:hAnsi="Arial Narrow"/>
          <w:b/>
        </w:rPr>
      </w:pPr>
      <w:r w:rsidRPr="004F0A3C">
        <w:rPr>
          <w:rFonts w:ascii="Arial Narrow" w:hAnsi="Arial Narrow"/>
        </w:rPr>
        <w:lastRenderedPageBreak/>
        <w:fldChar w:fldCharType="begin"/>
      </w:r>
      <w:r w:rsidR="00AD6768" w:rsidRPr="004F0A3C">
        <w:rPr>
          <w:rFonts w:ascii="Arial Narrow" w:hAnsi="Arial Narrow"/>
        </w:rPr>
        <w:instrText xml:space="preserve"> MERGEFIELD First_Name </w:instrText>
      </w:r>
      <w:r w:rsidRPr="004F0A3C">
        <w:rPr>
          <w:rFonts w:ascii="Arial Narrow" w:hAnsi="Arial Narrow"/>
        </w:rPr>
        <w:fldChar w:fldCharType="separate"/>
      </w:r>
      <w:r w:rsidR="00AD6768" w:rsidRPr="004F0A3C">
        <w:rPr>
          <w:rFonts w:ascii="Arial Narrow" w:hAnsi="Arial Narrow"/>
          <w:noProof/>
        </w:rPr>
        <w:t>«First_Name»</w:t>
      </w:r>
      <w:r w:rsidRPr="004F0A3C">
        <w:rPr>
          <w:rFonts w:ascii="Arial Narrow" w:hAnsi="Arial Narrow"/>
        </w:rPr>
        <w:fldChar w:fldCharType="end"/>
      </w:r>
      <w:r w:rsidR="00AD6768" w:rsidRPr="004F0A3C">
        <w:rPr>
          <w:rFonts w:ascii="Arial Narrow" w:hAnsi="Arial Narrow"/>
        </w:rPr>
        <w:t xml:space="preserve"> </w:t>
      </w:r>
      <w:r w:rsidRPr="004F0A3C">
        <w:rPr>
          <w:rFonts w:ascii="Arial Narrow" w:hAnsi="Arial Narrow"/>
        </w:rPr>
        <w:fldChar w:fldCharType="begin"/>
      </w:r>
      <w:r w:rsidR="00AD6768" w:rsidRPr="004F0A3C">
        <w:rPr>
          <w:rFonts w:ascii="Arial Narrow" w:hAnsi="Arial Narrow"/>
        </w:rPr>
        <w:instrText xml:space="preserve"> MERGEFIELD Last_Name </w:instrText>
      </w:r>
      <w:r w:rsidRPr="004F0A3C">
        <w:rPr>
          <w:rFonts w:ascii="Arial Narrow" w:hAnsi="Arial Narrow"/>
        </w:rPr>
        <w:fldChar w:fldCharType="separate"/>
      </w:r>
      <w:r w:rsidR="00AD6768" w:rsidRPr="004F0A3C">
        <w:rPr>
          <w:rFonts w:ascii="Arial Narrow" w:hAnsi="Arial Narrow"/>
          <w:noProof/>
        </w:rPr>
        <w:t>«Last_Name»</w:t>
      </w:r>
      <w:r w:rsidRPr="004F0A3C">
        <w:rPr>
          <w:rFonts w:ascii="Arial Narrow" w:hAnsi="Arial Narrow"/>
        </w:rPr>
        <w:fldChar w:fldCharType="end"/>
      </w:r>
      <w:r w:rsidR="00AD6768" w:rsidRPr="004F0A3C">
        <w:rPr>
          <w:rFonts w:ascii="Arial Narrow" w:hAnsi="Arial Narrow"/>
        </w:rPr>
        <w:t>, Owner</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"Funeral_Home" </w:instrText>
      </w:r>
      <w:r w:rsidRPr="004F0A3C">
        <w:rPr>
          <w:rFonts w:ascii="Arial Narrow" w:hAnsi="Arial Narrow"/>
        </w:rPr>
        <w:fldChar w:fldCharType="separate"/>
      </w:r>
      <w:r w:rsidR="00AD6768" w:rsidRPr="004F0A3C">
        <w:rPr>
          <w:rFonts w:ascii="Arial Narrow" w:hAnsi="Arial Narrow"/>
          <w:noProof/>
        </w:rPr>
        <w:t>«Funeral_Home»</w:t>
      </w:r>
      <w:r w:rsidRPr="004F0A3C">
        <w:rPr>
          <w:rFonts w:ascii="Arial Narrow" w:hAnsi="Arial Narrow"/>
        </w:rPr>
        <w:fldChar w:fldCharType="end"/>
      </w:r>
      <w:r w:rsidR="00AD6768" w:rsidRPr="004F0A3C">
        <w:rPr>
          <w:rFonts w:ascii="Arial Narrow" w:hAnsi="Arial Narrow"/>
        </w:rPr>
        <w:t xml:space="preserve"> </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"Email_Address" </w:instrText>
      </w:r>
      <w:r w:rsidRPr="004F0A3C">
        <w:rPr>
          <w:rFonts w:ascii="Arial Narrow" w:hAnsi="Arial Narrow"/>
        </w:rPr>
        <w:fldChar w:fldCharType="separate"/>
      </w:r>
      <w:r w:rsidR="00AD6768" w:rsidRPr="004F0A3C">
        <w:rPr>
          <w:rFonts w:ascii="Arial Narrow" w:hAnsi="Arial Narrow"/>
          <w:noProof/>
        </w:rPr>
        <w:t>«Email_Address»</w:t>
      </w:r>
      <w:r w:rsidRPr="004F0A3C">
        <w:rPr>
          <w:rFonts w:ascii="Arial Narrow" w:hAnsi="Arial Narrow"/>
        </w:rPr>
        <w:fldChar w:fldCharType="end"/>
      </w:r>
      <w:r w:rsidR="00AD6768" w:rsidRPr="004F0A3C">
        <w:rPr>
          <w:rFonts w:ascii="Arial Narrow" w:hAnsi="Arial Narrow"/>
        </w:rPr>
        <w:t xml:space="preserve"> </w:t>
      </w:r>
    </w:p>
    <w:p w:rsidR="00AD6768" w:rsidRPr="004F0A3C" w:rsidRDefault="006508E1" w:rsidP="00AD6768">
      <w:pPr>
        <w:rPr>
          <w:rFonts w:ascii="Arial Narrow" w:hAnsi="Arial Narrow"/>
        </w:rPr>
      </w:pPr>
      <w:r w:rsidRPr="004F0A3C">
        <w:rPr>
          <w:rFonts w:ascii="Arial Narrow" w:hAnsi="Arial Narrow"/>
        </w:rPr>
        <w:fldChar w:fldCharType="begin"/>
      </w:r>
      <w:r w:rsidR="00AD6768" w:rsidRPr="004F0A3C">
        <w:rPr>
          <w:rFonts w:ascii="Arial Narrow" w:hAnsi="Arial Narrow"/>
        </w:rPr>
        <w:instrText xml:space="preserve"> MERGEFIELD "Work_Phone" </w:instrText>
      </w:r>
      <w:r w:rsidRPr="004F0A3C">
        <w:rPr>
          <w:rFonts w:ascii="Arial Narrow" w:hAnsi="Arial Narrow"/>
        </w:rPr>
        <w:fldChar w:fldCharType="separate"/>
      </w:r>
      <w:r w:rsidR="00AD6768" w:rsidRPr="004F0A3C">
        <w:rPr>
          <w:rFonts w:ascii="Arial Narrow" w:hAnsi="Arial Narrow"/>
          <w:noProof/>
        </w:rPr>
        <w:t>«Work_Phone»</w:t>
      </w:r>
      <w:r w:rsidRPr="004F0A3C">
        <w:rPr>
          <w:rFonts w:ascii="Arial Narrow" w:hAnsi="Arial Narrow"/>
        </w:rPr>
        <w:fldChar w:fldCharType="end"/>
      </w:r>
    </w:p>
    <w:p w:rsidR="00AD6768" w:rsidRPr="004F0A3C" w:rsidRDefault="00AD6768" w:rsidP="00AD6768">
      <w:pPr>
        <w:spacing w:before="100" w:beforeAutospacing="1" w:after="100" w:afterAutospacing="1"/>
        <w:jc w:val="center"/>
        <w:rPr>
          <w:rFonts w:ascii="Arial Narrow" w:hAnsi="Arial Narrow"/>
          <w:b/>
        </w:rPr>
      </w:pPr>
      <w:r w:rsidRPr="004F0A3C">
        <w:rPr>
          <w:rFonts w:ascii="Arial Narrow" w:hAnsi="Arial Narrow"/>
          <w:b/>
          <w:sz w:val="20"/>
          <w:szCs w:val="20"/>
        </w:rPr>
        <w:br w:type="page"/>
      </w:r>
      <w:r w:rsidRPr="004F0A3C">
        <w:rPr>
          <w:rFonts w:ascii="Arial Narrow" w:hAnsi="Arial Narrow"/>
          <w:b/>
        </w:rPr>
        <w:lastRenderedPageBreak/>
        <w:t>Funeral Planning Checklist</w:t>
      </w:r>
    </w:p>
    <w:p w:rsidR="00AD6768" w:rsidRPr="004F0A3C" w:rsidRDefault="00AD6768" w:rsidP="00AD6768">
      <w:pPr>
        <w:pStyle w:val="ListParagraph"/>
        <w:ind w:left="0"/>
        <w:jc w:val="center"/>
        <w:rPr>
          <w:rFonts w:ascii="Arial Narrow" w:hAnsi="Arial Narrow" w:cs="Arial"/>
          <w:b/>
        </w:rPr>
        <w:sectPr w:rsidR="00AD6768" w:rsidRPr="004F0A3C">
          <w:type w:val="continuous"/>
          <w:pgSz w:w="12240" w:h="15840"/>
          <w:pgMar w:top="1080" w:right="1080" w:bottom="1080" w:left="1080" w:header="720" w:footer="720" w:gutter="0"/>
          <w:cols w:sep="1" w:space="288"/>
          <w:docGrid w:linePitch="360"/>
        </w:sect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lastRenderedPageBreak/>
        <w:t xml:space="preserve">Recording Personal </w:t>
      </w:r>
      <w:proofErr w:type="gramStart"/>
      <w:r w:rsidRPr="004F0A3C">
        <w:rPr>
          <w:rFonts w:ascii="Arial Narrow" w:hAnsi="Arial Narrow" w:cs="Arial"/>
          <w:b/>
          <w:sz w:val="20"/>
          <w:szCs w:val="20"/>
        </w:rPr>
        <w:t>Information</w:t>
      </w:r>
      <w:proofErr w:type="gramEnd"/>
      <w:r w:rsidRPr="004F0A3C">
        <w:rPr>
          <w:rFonts w:ascii="Arial Narrow" w:hAnsi="Arial Narrow" w:cs="Arial"/>
          <w:b/>
          <w:sz w:val="20"/>
          <w:szCs w:val="20"/>
        </w:rPr>
        <w:br/>
        <w:t>(See Funeral Information Sheet)</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Full legal name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Residence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Date of birth</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Place of birth</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Citizenship</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Personal Health number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Social Insurance number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Length of time in province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Occupation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Business or industry</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Marital status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Spouse’s full name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Father’s name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Mother’s maiden name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Next of kin / Executor’s full name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Next of kin’s address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Nest of kin’s relationship</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Doctor’s name &amp; address</w:t>
      </w:r>
    </w:p>
    <w:p w:rsidR="00AD6768" w:rsidRPr="004F0A3C" w:rsidRDefault="00AD6768" w:rsidP="00AD6768">
      <w:pPr>
        <w:pStyle w:val="ListParagraph"/>
        <w:ind w:left="450"/>
        <w:rPr>
          <w:rFonts w:ascii="Arial Narrow" w:hAnsi="Arial Narrow" w:cs="Arial"/>
          <w:sz w:val="20"/>
          <w:szCs w:val="20"/>
        </w:r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t>Making Service Choices</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a funeral home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Set time &amp; date of service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location of service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Apply for burial permit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Apply for death certificates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burial or cremation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Request preparation and embalming</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family viewing or visitation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Decide if jewelry is to remain or return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Supply clothing for deceased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photographs to be displayed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musical selections, hymns &amp; solos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scripture or literature to be read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Compose &amp; submit obituary</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charity to direct donations to</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Display religious or fraternal items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Arrange location &amp; food for reception</w:t>
      </w:r>
      <w:r w:rsidRPr="004F0A3C">
        <w:rPr>
          <w:rFonts w:ascii="Arial Narrow" w:hAnsi="Arial Narrow" w:cs="Arial"/>
          <w:b/>
          <w:sz w:val="20"/>
          <w:szCs w:val="20"/>
        </w:rPr>
        <w:br w:type="column"/>
      </w:r>
      <w:r w:rsidRPr="004F0A3C">
        <w:rPr>
          <w:rFonts w:ascii="Arial Narrow" w:hAnsi="Arial Narrow" w:cs="Arial"/>
          <w:b/>
          <w:sz w:val="20"/>
          <w:szCs w:val="20"/>
        </w:rPr>
        <w:lastRenderedPageBreak/>
        <w:t>Making Specific Selections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casket or cremation container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burial vault or cremation urn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cemetery</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burial or cremation plot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Decide whether above or below ground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memorial grave marker &amp; inscription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memorial register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Select memorial folders &amp; acknowledgment cards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Choose floral arrangement</w:t>
      </w:r>
    </w:p>
    <w:p w:rsidR="00AD6768" w:rsidRPr="004F0A3C" w:rsidRDefault="00AD6768" w:rsidP="00AD6768">
      <w:pPr>
        <w:pStyle w:val="ListParagraph"/>
        <w:ind w:left="0"/>
        <w:rPr>
          <w:rFonts w:ascii="Arial Narrow" w:hAnsi="Arial Narrow" w:cs="Arial"/>
          <w:sz w:val="20"/>
          <w:szCs w:val="20"/>
        </w:r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t>Participants</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 xml:space="preserve">Clergy or </w:t>
      </w:r>
      <w:proofErr w:type="spellStart"/>
      <w:r w:rsidRPr="004F0A3C">
        <w:rPr>
          <w:rFonts w:ascii="Arial Narrow" w:hAnsi="Arial Narrow" w:cs="Arial"/>
          <w:sz w:val="20"/>
          <w:szCs w:val="20"/>
        </w:rPr>
        <w:t>officiant</w:t>
      </w:r>
      <w:proofErr w:type="spellEnd"/>
    </w:p>
    <w:p w:rsidR="00AD6768" w:rsidRPr="004F0A3C" w:rsidRDefault="00567267" w:rsidP="00AD6768">
      <w:pPr>
        <w:pStyle w:val="ListParagraph"/>
        <w:numPr>
          <w:ilvl w:val="0"/>
          <w:numId w:val="23"/>
        </w:numPr>
        <w:spacing w:after="200" w:line="276" w:lineRule="auto"/>
        <w:ind w:left="450" w:hanging="270"/>
        <w:rPr>
          <w:rFonts w:ascii="Arial Narrow" w:hAnsi="Arial Narrow" w:cs="Arial"/>
          <w:sz w:val="20"/>
          <w:szCs w:val="20"/>
        </w:rPr>
      </w:pPr>
      <w:r>
        <w:rPr>
          <w:rFonts w:ascii="Arial Narrow" w:hAnsi="Arial Narrow" w:cs="Arial"/>
          <w:sz w:val="20"/>
          <w:szCs w:val="20"/>
        </w:rPr>
        <w:t>Organist or other musician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Pallbearers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Family or friend to perform eulogy</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Family or friend to read scripture or participants</w:t>
      </w:r>
    </w:p>
    <w:p w:rsidR="00AD6768" w:rsidRPr="004F0A3C" w:rsidRDefault="00AD6768" w:rsidP="00AD6768">
      <w:pPr>
        <w:pStyle w:val="ListParagraph"/>
        <w:ind w:left="450"/>
        <w:rPr>
          <w:rFonts w:ascii="Arial Narrow" w:hAnsi="Arial Narrow" w:cs="Arial"/>
          <w:sz w:val="20"/>
          <w:szCs w:val="20"/>
        </w:r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t>Transportation</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Transfer from place of death to funeral home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Funeral coach</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Clergy car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Family limousine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Pallbearer limousine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Funeral Escort</w:t>
      </w:r>
    </w:p>
    <w:p w:rsidR="00AD6768" w:rsidRPr="004F0A3C" w:rsidRDefault="00AD6768" w:rsidP="00AD6768">
      <w:pPr>
        <w:pStyle w:val="ListParagraph"/>
        <w:ind w:left="0"/>
        <w:rPr>
          <w:rFonts w:ascii="Arial Narrow" w:hAnsi="Arial Narrow" w:cs="Arial"/>
          <w:sz w:val="20"/>
          <w:szCs w:val="20"/>
        </w:r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t>Documents to Locate</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Will</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Deed to cemetery plot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Birth certificate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Marriage certificate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Citizenship papers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Insurance policies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Bank documents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Title to property</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Vehicle ownership</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Tax returns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Military discharge papers</w:t>
      </w:r>
    </w:p>
    <w:p w:rsidR="00AD6768" w:rsidRPr="004F0A3C" w:rsidRDefault="00AD6768" w:rsidP="00AD6768">
      <w:pPr>
        <w:ind w:left="180"/>
        <w:rPr>
          <w:rFonts w:ascii="Arial Narrow" w:hAnsi="Arial Narrow"/>
          <w:b/>
          <w:sz w:val="20"/>
          <w:szCs w:val="20"/>
        </w:rPr>
      </w:pPr>
      <w:r w:rsidRPr="004F0A3C">
        <w:rPr>
          <w:rFonts w:ascii="Arial Narrow" w:hAnsi="Arial Narrow"/>
          <w:b/>
          <w:sz w:val="20"/>
          <w:szCs w:val="20"/>
        </w:rPr>
        <w:br w:type="column"/>
      </w:r>
      <w:r w:rsidRPr="004F0A3C">
        <w:rPr>
          <w:rFonts w:ascii="Arial Narrow" w:hAnsi="Arial Narrow"/>
          <w:b/>
          <w:sz w:val="20"/>
          <w:szCs w:val="20"/>
        </w:rPr>
        <w:lastRenderedPageBreak/>
        <w:t>People to Contact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Extended family &amp; friends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Doctor (G.P. or Specialist)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Accountant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Lawyer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Employer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Insurance agent</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Creditors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Clubs, unions &amp; organizations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Financial advisor / banker</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Bereavement counselor if needed</w:t>
      </w:r>
    </w:p>
    <w:p w:rsidR="00AD6768" w:rsidRPr="004F0A3C" w:rsidRDefault="00AD6768" w:rsidP="00AD6768">
      <w:pPr>
        <w:pStyle w:val="ListParagraph"/>
        <w:ind w:left="450"/>
        <w:rPr>
          <w:rFonts w:ascii="Arial Narrow" w:hAnsi="Arial Narrow" w:cs="Arial"/>
          <w:sz w:val="20"/>
          <w:szCs w:val="20"/>
        </w:r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t>Pay for the Following Services</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Funeral service</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Cemetery plot, perpetual care &amp; interment fees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Grave memorial, inscription &amp; installation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Service participants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Newspapers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Death Certificates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Flowers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Food / catering for reception</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Hospitals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Ambulance</w:t>
      </w:r>
    </w:p>
    <w:p w:rsidR="00AD6768" w:rsidRPr="004F0A3C" w:rsidRDefault="00AD6768" w:rsidP="00AD6768">
      <w:pPr>
        <w:pStyle w:val="ListParagraph"/>
        <w:ind w:left="0"/>
        <w:rPr>
          <w:rFonts w:ascii="Arial Narrow" w:hAnsi="Arial Narrow" w:cs="Arial"/>
          <w:sz w:val="20"/>
          <w:szCs w:val="20"/>
        </w:rPr>
      </w:pPr>
    </w:p>
    <w:p w:rsidR="00AD6768" w:rsidRPr="004F0A3C" w:rsidRDefault="00AD6768" w:rsidP="00AD6768">
      <w:pPr>
        <w:pStyle w:val="ListParagraph"/>
        <w:ind w:left="0"/>
        <w:rPr>
          <w:rFonts w:ascii="Arial Narrow" w:hAnsi="Arial Narrow" w:cs="Arial"/>
          <w:b/>
          <w:sz w:val="20"/>
          <w:szCs w:val="20"/>
        </w:rPr>
      </w:pPr>
      <w:r w:rsidRPr="004F0A3C">
        <w:rPr>
          <w:rFonts w:ascii="Arial Narrow" w:hAnsi="Arial Narrow" w:cs="Arial"/>
          <w:b/>
          <w:sz w:val="20"/>
          <w:szCs w:val="20"/>
        </w:rPr>
        <w:t>Personal Data of Deceased</w:t>
      </w:r>
      <w:r w:rsidRPr="004F0A3C">
        <w:rPr>
          <w:rFonts w:ascii="Arial Narrow" w:hAnsi="Arial Narrow" w:cs="Arial"/>
          <w:b/>
          <w:sz w:val="20"/>
          <w:szCs w:val="20"/>
        </w:rPr>
        <w:br/>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Elementary school attended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High school attended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University attended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Military record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Family &amp; professional history</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Offices or positions held</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Accomplishments: personal &amp; professional</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Citations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Hobbies, activities and interests</w:t>
      </w:r>
    </w:p>
    <w:p w:rsidR="00AD6768" w:rsidRPr="004F0A3C" w:rsidRDefault="00AD6768" w:rsidP="00AD6768">
      <w:pPr>
        <w:pStyle w:val="ListParagraph"/>
        <w:numPr>
          <w:ilvl w:val="0"/>
          <w:numId w:val="23"/>
        </w:numPr>
        <w:spacing w:after="200" w:line="276" w:lineRule="auto"/>
        <w:ind w:left="450" w:hanging="270"/>
        <w:rPr>
          <w:rFonts w:ascii="Arial Narrow" w:hAnsi="Arial Narrow" w:cs="Arial"/>
          <w:sz w:val="20"/>
          <w:szCs w:val="20"/>
        </w:rPr>
      </w:pPr>
      <w:r w:rsidRPr="004F0A3C">
        <w:rPr>
          <w:rFonts w:ascii="Arial Narrow" w:hAnsi="Arial Narrow" w:cs="Arial"/>
          <w:sz w:val="20"/>
          <w:szCs w:val="20"/>
        </w:rPr>
        <w:t>Charities &amp; other special requests</w:t>
      </w:r>
    </w:p>
    <w:p w:rsidR="00AD6768" w:rsidRPr="004F0A3C" w:rsidRDefault="00AD6768" w:rsidP="00AD6768">
      <w:pPr>
        <w:pStyle w:val="ListParagraph"/>
        <w:ind w:left="450"/>
        <w:rPr>
          <w:rFonts w:ascii="Arial Narrow" w:hAnsi="Arial Narrow" w:cs="Arial"/>
          <w:sz w:val="20"/>
          <w:szCs w:val="20"/>
        </w:rPr>
      </w:pPr>
    </w:p>
    <w:p w:rsidR="00AD6768" w:rsidRPr="004F0A3C" w:rsidRDefault="00AD6768" w:rsidP="00AD6768">
      <w:pPr>
        <w:pStyle w:val="ListParagraph"/>
        <w:ind w:left="450"/>
        <w:rPr>
          <w:rFonts w:ascii="Arial Narrow" w:hAnsi="Arial Narrow" w:cs="Arial"/>
          <w:sz w:val="20"/>
          <w:szCs w:val="20"/>
        </w:rPr>
      </w:pPr>
    </w:p>
    <w:p w:rsidR="00AD6768" w:rsidRPr="004F0A3C" w:rsidRDefault="00AD6768" w:rsidP="00AD6768">
      <w:pPr>
        <w:pStyle w:val="ListParagraph"/>
        <w:ind w:left="0"/>
        <w:rPr>
          <w:rFonts w:ascii="Arial Narrow" w:hAnsi="Arial Narrow" w:cs="Arial"/>
          <w:sz w:val="20"/>
          <w:szCs w:val="20"/>
        </w:rPr>
        <w:sectPr w:rsidR="00AD6768" w:rsidRPr="004F0A3C">
          <w:type w:val="continuous"/>
          <w:pgSz w:w="12240" w:h="15840"/>
          <w:pgMar w:top="1080" w:right="1080" w:bottom="1080" w:left="1080" w:header="720" w:footer="720" w:gutter="0"/>
          <w:cols w:num="3" w:sep="1" w:space="288"/>
          <w:docGrid w:linePitch="360"/>
        </w:sectPr>
      </w:pPr>
      <w:r w:rsidRPr="004F0A3C">
        <w:rPr>
          <w:rFonts w:ascii="Arial Narrow" w:hAnsi="Arial Narrow" w:cs="Arial"/>
          <w:sz w:val="20"/>
          <w:szCs w:val="20"/>
        </w:rPr>
        <w:t>Please note: the preceding list is only a guideline; actual arrangements will be unique to each individual.</w:t>
      </w:r>
    </w:p>
    <w:p w:rsidR="00AD6768" w:rsidRPr="004F0A3C" w:rsidRDefault="00AD6768" w:rsidP="00AD6768">
      <w:pPr>
        <w:rPr>
          <w:rFonts w:ascii="Arial Narrow" w:hAnsi="Arial Narrow"/>
          <w:b/>
          <w:sz w:val="4"/>
        </w:rPr>
      </w:pPr>
    </w:p>
    <w:p w:rsidR="00AD6768" w:rsidRPr="004F0A3C" w:rsidRDefault="00AD6768" w:rsidP="00AD6768">
      <w:pPr>
        <w:jc w:val="center"/>
        <w:rPr>
          <w:rFonts w:ascii="Arial Narrow" w:hAnsi="Arial Narrow"/>
          <w:b/>
        </w:rPr>
      </w:pPr>
      <w:r w:rsidRPr="004F0A3C">
        <w:rPr>
          <w:rFonts w:ascii="Arial Narrow" w:hAnsi="Arial Narrow"/>
          <w:b/>
        </w:rPr>
        <w:br w:type="page"/>
      </w:r>
      <w:r w:rsidRPr="004F0A3C">
        <w:rPr>
          <w:rFonts w:ascii="Arial Narrow" w:hAnsi="Arial Narrow"/>
          <w:b/>
        </w:rPr>
        <w:lastRenderedPageBreak/>
        <w:t>Funeral / Celebration of Life Planning Checklist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tblPr>
      <w:tblGrid>
        <w:gridCol w:w="3192"/>
        <w:gridCol w:w="1596"/>
        <w:gridCol w:w="1596"/>
        <w:gridCol w:w="3804"/>
      </w:tblGrid>
      <w:tr w:rsidR="00AD6768" w:rsidRPr="004F0A3C" w:rsidTr="00AD6768">
        <w:trPr>
          <w:trHeight w:hRule="exact" w:val="403"/>
          <w:jc w:val="center"/>
        </w:trPr>
        <w:tc>
          <w:tcPr>
            <w:tcW w:w="10188" w:type="dxa"/>
            <w:gridSpan w:val="4"/>
            <w:vAlign w:val="center"/>
          </w:tcPr>
          <w:p w:rsidR="00AD6768" w:rsidRPr="004F0A3C" w:rsidRDefault="00AD6768" w:rsidP="00AD6768">
            <w:pPr>
              <w:autoSpaceDE w:val="0"/>
              <w:autoSpaceDN w:val="0"/>
              <w:adjustRightInd w:val="0"/>
              <w:jc w:val="center"/>
              <w:rPr>
                <w:rFonts w:ascii="Arial Narrow" w:hAnsi="Arial Narrow"/>
                <w:b/>
                <w:bCs/>
              </w:rPr>
            </w:pPr>
            <w:r w:rsidRPr="004F0A3C">
              <w:rPr>
                <w:rFonts w:ascii="Arial Narrow" w:hAnsi="Arial Narrow"/>
                <w:b/>
                <w:bCs/>
              </w:rPr>
              <w:t>The First Step: Statistical Information</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Deceased's Surname:</w:t>
            </w:r>
          </w:p>
        </w:tc>
        <w:tc>
          <w:tcPr>
            <w:tcW w:w="5400" w:type="dxa"/>
            <w:gridSpan w:val="2"/>
            <w:vAlign w:val="center"/>
          </w:tcPr>
          <w:p w:rsidR="00AD6768" w:rsidRPr="004F0A3C" w:rsidRDefault="00AD6768" w:rsidP="00AD6768">
            <w:pPr>
              <w:autoSpaceDE w:val="0"/>
              <w:autoSpaceDN w:val="0"/>
              <w:adjustRightInd w:val="0"/>
              <w:rPr>
                <w:rFonts w:ascii="Arial Narrow" w:hAnsi="Arial Narrow"/>
              </w:rPr>
            </w:pPr>
            <w:r w:rsidRPr="004F0A3C">
              <w:rPr>
                <w:rFonts w:ascii="Arial Narrow" w:hAnsi="Arial Narrow"/>
              </w:rPr>
              <w:t>Given Names:</w:t>
            </w:r>
          </w:p>
        </w:tc>
      </w:tr>
      <w:tr w:rsidR="00AD6768" w:rsidRPr="004F0A3C" w:rsidTr="00AD6768">
        <w:trPr>
          <w:trHeight w:hRule="exact" w:val="403"/>
          <w:jc w:val="center"/>
        </w:trPr>
        <w:tc>
          <w:tcPr>
            <w:tcW w:w="10188" w:type="dxa"/>
            <w:gridSpan w:val="4"/>
            <w:vAlign w:val="center"/>
          </w:tcPr>
          <w:p w:rsidR="00AD6768" w:rsidRPr="004F0A3C" w:rsidRDefault="00AD6768" w:rsidP="00AD6768">
            <w:pPr>
              <w:rPr>
                <w:rFonts w:ascii="Arial Narrow" w:hAnsi="Arial Narrow"/>
              </w:rPr>
            </w:pPr>
            <w:r w:rsidRPr="004F0A3C">
              <w:rPr>
                <w:rFonts w:ascii="Arial Narrow" w:hAnsi="Arial Narrow"/>
              </w:rPr>
              <w:t>Address:</w:t>
            </w:r>
          </w:p>
        </w:tc>
      </w:tr>
      <w:tr w:rsidR="00AD6768" w:rsidRPr="004F0A3C" w:rsidTr="00AD6768">
        <w:trPr>
          <w:trHeight w:hRule="exact" w:val="403"/>
          <w:jc w:val="center"/>
        </w:trPr>
        <w:tc>
          <w:tcPr>
            <w:tcW w:w="3192" w:type="dxa"/>
            <w:vAlign w:val="center"/>
          </w:tcPr>
          <w:p w:rsidR="00AD6768" w:rsidRPr="004F0A3C" w:rsidRDefault="00AD6768" w:rsidP="00AD6768">
            <w:pPr>
              <w:rPr>
                <w:rFonts w:ascii="Arial Narrow" w:hAnsi="Arial Narrow"/>
              </w:rPr>
            </w:pPr>
            <w:r w:rsidRPr="004F0A3C">
              <w:rPr>
                <w:rFonts w:ascii="Arial Narrow" w:hAnsi="Arial Narrow"/>
              </w:rPr>
              <w:t xml:space="preserve">City: </w:t>
            </w:r>
          </w:p>
        </w:tc>
        <w:tc>
          <w:tcPr>
            <w:tcW w:w="3192"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State: </w:t>
            </w:r>
          </w:p>
        </w:tc>
        <w:tc>
          <w:tcPr>
            <w:tcW w:w="3804" w:type="dxa"/>
            <w:vAlign w:val="center"/>
          </w:tcPr>
          <w:p w:rsidR="00AD6768" w:rsidRPr="004F0A3C" w:rsidRDefault="00AD6768" w:rsidP="00AD6768">
            <w:pPr>
              <w:rPr>
                <w:rFonts w:ascii="Arial Narrow" w:hAnsi="Arial Narrow"/>
              </w:rPr>
            </w:pPr>
            <w:r w:rsidRPr="004F0A3C">
              <w:rPr>
                <w:rFonts w:ascii="Arial Narrow" w:hAnsi="Arial Narrow"/>
              </w:rPr>
              <w:t>Zip:</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Marital Status: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Spouse's Name:</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Occupation: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Industry: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proofErr w:type="spellStart"/>
            <w:r w:rsidRPr="004F0A3C">
              <w:rPr>
                <w:rFonts w:ascii="Arial Narrow" w:hAnsi="Arial Narrow"/>
              </w:rPr>
              <w:t>Birthdate</w:t>
            </w:r>
            <w:proofErr w:type="spellEnd"/>
            <w:r w:rsidRPr="004F0A3C">
              <w:rPr>
                <w:rFonts w:ascii="Arial Narrow" w:hAnsi="Arial Narrow"/>
              </w:rPr>
              <w:t xml:space="preserve">: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Birthplace: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Father's Name: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His Birthplace: </w:t>
            </w:r>
          </w:p>
        </w:tc>
      </w:tr>
      <w:tr w:rsidR="00AD6768" w:rsidRPr="004F0A3C" w:rsidTr="00AD6768">
        <w:trPr>
          <w:trHeight w:hRule="exact" w:val="403"/>
          <w:jc w:val="center"/>
        </w:trPr>
        <w:tc>
          <w:tcPr>
            <w:tcW w:w="4788" w:type="dxa"/>
            <w:gridSpan w:val="2"/>
            <w:tcBorders>
              <w:bottom w:val="single" w:sz="18"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Mother's Name: </w:t>
            </w:r>
          </w:p>
        </w:tc>
        <w:tc>
          <w:tcPr>
            <w:tcW w:w="5400" w:type="dxa"/>
            <w:gridSpan w:val="2"/>
            <w:tcBorders>
              <w:bottom w:val="single" w:sz="18"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Her Birthplace: </w:t>
            </w:r>
          </w:p>
        </w:tc>
      </w:tr>
      <w:tr w:rsidR="00AD6768" w:rsidRPr="004F0A3C" w:rsidTr="00AD6768">
        <w:trPr>
          <w:trHeight w:hRule="exact" w:val="403"/>
          <w:jc w:val="center"/>
        </w:trPr>
        <w:tc>
          <w:tcPr>
            <w:tcW w:w="4788" w:type="dxa"/>
            <w:gridSpan w:val="2"/>
            <w:tcBorders>
              <w:top w:val="single" w:sz="18" w:space="0" w:color="auto"/>
              <w:bottom w:val="single" w:sz="4" w:space="0" w:color="auto"/>
              <w:right w:val="nil"/>
            </w:tcBorders>
            <w:vAlign w:val="center"/>
          </w:tcPr>
          <w:p w:rsidR="00AD6768" w:rsidRPr="004F0A3C" w:rsidRDefault="00AD6768" w:rsidP="00AD6768">
            <w:pPr>
              <w:rPr>
                <w:rFonts w:ascii="Arial Narrow" w:hAnsi="Arial Narrow"/>
              </w:rPr>
            </w:pPr>
            <w:r w:rsidRPr="004F0A3C">
              <w:rPr>
                <w:rFonts w:ascii="Arial Narrow" w:hAnsi="Arial Narrow"/>
              </w:rPr>
              <w:t xml:space="preserve">Executor: </w:t>
            </w:r>
          </w:p>
        </w:tc>
        <w:tc>
          <w:tcPr>
            <w:tcW w:w="5400" w:type="dxa"/>
            <w:gridSpan w:val="2"/>
            <w:tcBorders>
              <w:top w:val="single" w:sz="18" w:space="0" w:color="auto"/>
              <w:left w:val="nil"/>
              <w:bottom w:val="single" w:sz="4"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Relationship: </w:t>
            </w:r>
          </w:p>
        </w:tc>
      </w:tr>
      <w:tr w:rsidR="00AD6768" w:rsidRPr="004F0A3C" w:rsidTr="00AD6768">
        <w:trPr>
          <w:trHeight w:hRule="exact" w:val="403"/>
          <w:jc w:val="center"/>
        </w:trPr>
        <w:tc>
          <w:tcPr>
            <w:tcW w:w="10188" w:type="dxa"/>
            <w:gridSpan w:val="4"/>
            <w:tcBorders>
              <w:top w:val="single" w:sz="4" w:space="0" w:color="auto"/>
            </w:tcBorders>
            <w:vAlign w:val="center"/>
          </w:tcPr>
          <w:p w:rsidR="00AD6768" w:rsidRPr="004F0A3C" w:rsidRDefault="00AD6768" w:rsidP="00AD6768">
            <w:pPr>
              <w:rPr>
                <w:rFonts w:ascii="Arial Narrow" w:hAnsi="Arial Narrow"/>
              </w:rPr>
            </w:pPr>
            <w:r w:rsidRPr="004F0A3C">
              <w:rPr>
                <w:rFonts w:ascii="Arial Narrow" w:hAnsi="Arial Narrow"/>
              </w:rPr>
              <w:t>Address:</w:t>
            </w:r>
          </w:p>
        </w:tc>
      </w:tr>
      <w:tr w:rsidR="00AD6768" w:rsidRPr="004F0A3C" w:rsidTr="00AD6768">
        <w:trPr>
          <w:trHeight w:hRule="exact" w:val="403"/>
          <w:jc w:val="center"/>
        </w:trPr>
        <w:tc>
          <w:tcPr>
            <w:tcW w:w="3192" w:type="dxa"/>
            <w:vAlign w:val="center"/>
          </w:tcPr>
          <w:p w:rsidR="00AD6768" w:rsidRPr="004F0A3C" w:rsidRDefault="00AD6768" w:rsidP="00AD6768">
            <w:pPr>
              <w:rPr>
                <w:rFonts w:ascii="Arial Narrow" w:hAnsi="Arial Narrow"/>
              </w:rPr>
            </w:pPr>
            <w:r w:rsidRPr="004F0A3C">
              <w:rPr>
                <w:rFonts w:ascii="Arial Narrow" w:hAnsi="Arial Narrow"/>
              </w:rPr>
              <w:t xml:space="preserve">City: </w:t>
            </w:r>
          </w:p>
        </w:tc>
        <w:tc>
          <w:tcPr>
            <w:tcW w:w="3192"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State: </w:t>
            </w:r>
          </w:p>
        </w:tc>
        <w:tc>
          <w:tcPr>
            <w:tcW w:w="3804" w:type="dxa"/>
            <w:vAlign w:val="center"/>
          </w:tcPr>
          <w:p w:rsidR="00AD6768" w:rsidRPr="004F0A3C" w:rsidRDefault="00AD6768" w:rsidP="00AD6768">
            <w:pPr>
              <w:rPr>
                <w:rFonts w:ascii="Arial Narrow" w:hAnsi="Arial Narrow"/>
              </w:rPr>
            </w:pPr>
            <w:r w:rsidRPr="004F0A3C">
              <w:rPr>
                <w:rFonts w:ascii="Arial Narrow" w:hAnsi="Arial Narrow"/>
              </w:rPr>
              <w:t>Zip:</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Phone: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Email: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Other Contacts: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Phone: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Other Contacts: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Phone: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Other Contacts: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Phone: </w:t>
            </w:r>
          </w:p>
        </w:tc>
      </w:tr>
      <w:tr w:rsidR="00AD6768" w:rsidRPr="004F0A3C" w:rsidTr="00AD6768">
        <w:trPr>
          <w:trHeight w:hRule="exact" w:val="403"/>
          <w:jc w:val="center"/>
        </w:trPr>
        <w:tc>
          <w:tcPr>
            <w:tcW w:w="4788" w:type="dxa"/>
            <w:gridSpan w:val="2"/>
            <w:tcBorders>
              <w:bottom w:val="single" w:sz="18"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Doctor: </w:t>
            </w:r>
          </w:p>
        </w:tc>
        <w:tc>
          <w:tcPr>
            <w:tcW w:w="5400" w:type="dxa"/>
            <w:gridSpan w:val="2"/>
            <w:tcBorders>
              <w:bottom w:val="single" w:sz="18"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Phone: </w:t>
            </w:r>
          </w:p>
        </w:tc>
      </w:tr>
      <w:tr w:rsidR="00AD6768" w:rsidRPr="004F0A3C" w:rsidTr="00AD6768">
        <w:trPr>
          <w:trHeight w:hRule="exact" w:val="403"/>
          <w:jc w:val="center"/>
        </w:trPr>
        <w:tc>
          <w:tcPr>
            <w:tcW w:w="10188" w:type="dxa"/>
            <w:gridSpan w:val="4"/>
            <w:tcBorders>
              <w:top w:val="single" w:sz="18" w:space="0" w:color="auto"/>
              <w:bottom w:val="single" w:sz="4" w:space="0" w:color="auto"/>
            </w:tcBorders>
            <w:vAlign w:val="center"/>
          </w:tcPr>
          <w:p w:rsidR="00AD6768" w:rsidRPr="004F0A3C" w:rsidRDefault="00AD6768" w:rsidP="00AD6768">
            <w:pPr>
              <w:autoSpaceDE w:val="0"/>
              <w:autoSpaceDN w:val="0"/>
              <w:adjustRightInd w:val="0"/>
              <w:jc w:val="center"/>
              <w:rPr>
                <w:rFonts w:ascii="Arial Narrow" w:hAnsi="Arial Narrow"/>
                <w:b/>
                <w:bCs/>
              </w:rPr>
            </w:pPr>
            <w:r w:rsidRPr="004F0A3C">
              <w:rPr>
                <w:rFonts w:ascii="Arial Narrow" w:hAnsi="Arial Narrow"/>
                <w:b/>
                <w:bCs/>
              </w:rPr>
              <w:t>The Second Step: A Time To Honor And Remember - The Service</w:t>
            </w:r>
          </w:p>
        </w:tc>
      </w:tr>
      <w:tr w:rsidR="00AD6768" w:rsidRPr="004F0A3C" w:rsidTr="00AD6768">
        <w:trPr>
          <w:trHeight w:hRule="exact" w:val="403"/>
          <w:jc w:val="center"/>
        </w:trPr>
        <w:tc>
          <w:tcPr>
            <w:tcW w:w="4788" w:type="dxa"/>
            <w:gridSpan w:val="2"/>
            <w:tcBorders>
              <w:top w:val="single" w:sz="4"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Service Location: </w:t>
            </w:r>
          </w:p>
        </w:tc>
        <w:tc>
          <w:tcPr>
            <w:tcW w:w="5400" w:type="dxa"/>
            <w:gridSpan w:val="2"/>
            <w:tcBorders>
              <w:top w:val="single" w:sz="4" w:space="0" w:color="auto"/>
            </w:tcBorders>
            <w:vAlign w:val="center"/>
          </w:tcPr>
          <w:p w:rsidR="00AD6768" w:rsidRPr="004F0A3C" w:rsidRDefault="00AD6768" w:rsidP="00AD6768">
            <w:pPr>
              <w:rPr>
                <w:rFonts w:ascii="Arial Narrow" w:hAnsi="Arial Narrow"/>
              </w:rPr>
            </w:pPr>
            <w:r w:rsidRPr="004F0A3C">
              <w:rPr>
                <w:rFonts w:ascii="Arial Narrow" w:hAnsi="Arial Narrow"/>
              </w:rPr>
              <w:t xml:space="preserve">Clergy: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Burial / Cremation / Entombment</w:t>
            </w:r>
          </w:p>
        </w:tc>
        <w:tc>
          <w:tcPr>
            <w:tcW w:w="5400" w:type="dxa"/>
            <w:gridSpan w:val="2"/>
            <w:vAlign w:val="center"/>
          </w:tcPr>
          <w:p w:rsidR="00AD6768" w:rsidRPr="004F0A3C" w:rsidRDefault="00AD6768" w:rsidP="00AD6768">
            <w:pPr>
              <w:autoSpaceDE w:val="0"/>
              <w:autoSpaceDN w:val="0"/>
              <w:adjustRightInd w:val="0"/>
              <w:rPr>
                <w:rFonts w:ascii="Arial Narrow" w:hAnsi="Arial Narrow"/>
              </w:rPr>
            </w:pPr>
            <w:r w:rsidRPr="004F0A3C">
              <w:rPr>
                <w:rFonts w:ascii="Arial Narrow" w:hAnsi="Arial Narrow"/>
              </w:rPr>
              <w:t>Details / Location:</w:t>
            </w:r>
          </w:p>
        </w:tc>
      </w:tr>
      <w:tr w:rsidR="00AD6768" w:rsidRPr="004F0A3C" w:rsidTr="00AD6768">
        <w:trPr>
          <w:trHeight w:hRule="exact" w:val="403"/>
          <w:jc w:val="center"/>
        </w:trPr>
        <w:tc>
          <w:tcPr>
            <w:tcW w:w="10188" w:type="dxa"/>
            <w:gridSpan w:val="4"/>
            <w:vAlign w:val="center"/>
          </w:tcPr>
          <w:p w:rsidR="00AD6768" w:rsidRPr="004F0A3C" w:rsidRDefault="00AD6768" w:rsidP="00AD6768">
            <w:pPr>
              <w:autoSpaceDE w:val="0"/>
              <w:autoSpaceDN w:val="0"/>
              <w:adjustRightInd w:val="0"/>
              <w:rPr>
                <w:rFonts w:ascii="Arial Narrow" w:hAnsi="Arial Narrow"/>
              </w:rPr>
            </w:pPr>
            <w:r w:rsidRPr="004F0A3C">
              <w:rPr>
                <w:rFonts w:ascii="Arial Narrow" w:hAnsi="Arial Narrow"/>
              </w:rPr>
              <w:t>Circle all that apply: public visitation / private family viewing / witness cremation / reception</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Music 1: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Music 2: </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 xml:space="preserve">Solo: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Prelude / Postlude:</w:t>
            </w:r>
          </w:p>
        </w:tc>
      </w:tr>
      <w:tr w:rsidR="00AD6768" w:rsidRPr="004F0A3C" w:rsidTr="00AD6768">
        <w:trPr>
          <w:trHeight w:hRule="exact" w:val="403"/>
          <w:jc w:val="center"/>
        </w:trPr>
        <w:tc>
          <w:tcPr>
            <w:tcW w:w="4788" w:type="dxa"/>
            <w:gridSpan w:val="2"/>
            <w:vAlign w:val="center"/>
          </w:tcPr>
          <w:p w:rsidR="00AD6768" w:rsidRPr="004F0A3C" w:rsidRDefault="00AD6768" w:rsidP="00AD6768">
            <w:pPr>
              <w:autoSpaceDE w:val="0"/>
              <w:autoSpaceDN w:val="0"/>
              <w:adjustRightInd w:val="0"/>
              <w:rPr>
                <w:rFonts w:ascii="Arial Narrow" w:hAnsi="Arial Narrow"/>
              </w:rPr>
            </w:pPr>
            <w:r w:rsidRPr="004F0A3C">
              <w:rPr>
                <w:rFonts w:ascii="Arial Narrow" w:hAnsi="Arial Narrow"/>
              </w:rPr>
              <w:t xml:space="preserve">Eulogist: </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Readers:</w:t>
            </w:r>
          </w:p>
        </w:tc>
      </w:tr>
      <w:tr w:rsidR="00AD6768" w:rsidRPr="004F0A3C" w:rsidTr="00AD6768">
        <w:trPr>
          <w:trHeight w:hRule="exact" w:val="403"/>
          <w:jc w:val="center"/>
        </w:trPr>
        <w:tc>
          <w:tcPr>
            <w:tcW w:w="4788" w:type="dxa"/>
            <w:gridSpan w:val="2"/>
            <w:vAlign w:val="center"/>
          </w:tcPr>
          <w:p w:rsidR="00AD6768" w:rsidRPr="004F0A3C" w:rsidRDefault="00AD6768" w:rsidP="00AD6768">
            <w:pPr>
              <w:rPr>
                <w:rFonts w:ascii="Arial Narrow" w:hAnsi="Arial Narrow"/>
              </w:rPr>
            </w:pPr>
            <w:r w:rsidRPr="004F0A3C">
              <w:rPr>
                <w:rFonts w:ascii="Arial Narrow" w:hAnsi="Arial Narrow"/>
              </w:rPr>
              <w:t>Other Participants:</w:t>
            </w:r>
          </w:p>
        </w:tc>
        <w:tc>
          <w:tcPr>
            <w:tcW w:w="5400" w:type="dxa"/>
            <w:gridSpan w:val="2"/>
            <w:vAlign w:val="center"/>
          </w:tcPr>
          <w:p w:rsidR="00AD6768" w:rsidRPr="004F0A3C" w:rsidRDefault="00AD6768" w:rsidP="00AD6768">
            <w:pPr>
              <w:rPr>
                <w:rFonts w:ascii="Arial Narrow" w:hAnsi="Arial Narrow"/>
              </w:rPr>
            </w:pPr>
            <w:r w:rsidRPr="004F0A3C">
              <w:rPr>
                <w:rFonts w:ascii="Arial Narrow" w:hAnsi="Arial Narrow"/>
              </w:rPr>
              <w:t>Other Participants:</w:t>
            </w:r>
          </w:p>
        </w:tc>
      </w:tr>
      <w:tr w:rsidR="00AD6768" w:rsidRPr="004F0A3C" w:rsidTr="00AD6768">
        <w:trPr>
          <w:trHeight w:hRule="exact" w:val="403"/>
          <w:jc w:val="center"/>
        </w:trPr>
        <w:tc>
          <w:tcPr>
            <w:tcW w:w="4788" w:type="dxa"/>
            <w:gridSpan w:val="2"/>
            <w:tcBorders>
              <w:bottom w:val="single" w:sz="18" w:space="0" w:color="auto"/>
            </w:tcBorders>
            <w:vAlign w:val="center"/>
          </w:tcPr>
          <w:p w:rsidR="00AD6768" w:rsidRPr="004F0A3C" w:rsidRDefault="00AD6768" w:rsidP="00AD6768">
            <w:pPr>
              <w:rPr>
                <w:rFonts w:ascii="Arial Narrow" w:hAnsi="Arial Narrow"/>
              </w:rPr>
            </w:pPr>
            <w:r w:rsidRPr="004F0A3C">
              <w:rPr>
                <w:rFonts w:ascii="Arial Narrow" w:hAnsi="Arial Narrow" w:cs="Tahoma"/>
              </w:rPr>
              <w:t>Casket: Metal / Solid Wood / Cloth / Rental</w:t>
            </w:r>
          </w:p>
        </w:tc>
        <w:tc>
          <w:tcPr>
            <w:tcW w:w="5400" w:type="dxa"/>
            <w:gridSpan w:val="2"/>
            <w:tcBorders>
              <w:bottom w:val="single" w:sz="18" w:space="0" w:color="auto"/>
            </w:tcBorders>
            <w:vAlign w:val="center"/>
          </w:tcPr>
          <w:p w:rsidR="00AD6768" w:rsidRPr="004F0A3C" w:rsidRDefault="00AD6768" w:rsidP="00AD6768">
            <w:pPr>
              <w:autoSpaceDE w:val="0"/>
              <w:autoSpaceDN w:val="0"/>
              <w:adjustRightInd w:val="0"/>
              <w:rPr>
                <w:rFonts w:ascii="Arial Narrow" w:hAnsi="Arial Narrow"/>
              </w:rPr>
            </w:pPr>
            <w:r w:rsidRPr="004F0A3C">
              <w:rPr>
                <w:rFonts w:ascii="Arial Narrow" w:hAnsi="Arial Narrow"/>
              </w:rPr>
              <w:t>Urn: Bronze / Steel / Solid Wood / Ceramic</w:t>
            </w:r>
          </w:p>
        </w:tc>
      </w:tr>
      <w:tr w:rsidR="00AD6768" w:rsidRPr="004F0A3C" w:rsidTr="00AD6768">
        <w:trPr>
          <w:trHeight w:hRule="exact" w:val="403"/>
          <w:jc w:val="center"/>
        </w:trPr>
        <w:tc>
          <w:tcPr>
            <w:tcW w:w="10188" w:type="dxa"/>
            <w:gridSpan w:val="4"/>
            <w:tcBorders>
              <w:top w:val="single" w:sz="18" w:space="0" w:color="auto"/>
              <w:bottom w:val="single" w:sz="4" w:space="0" w:color="auto"/>
            </w:tcBorders>
            <w:vAlign w:val="center"/>
          </w:tcPr>
          <w:p w:rsidR="00AD6768" w:rsidRPr="004F0A3C" w:rsidRDefault="00AD6768" w:rsidP="00AD6768">
            <w:pPr>
              <w:autoSpaceDE w:val="0"/>
              <w:autoSpaceDN w:val="0"/>
              <w:adjustRightInd w:val="0"/>
              <w:rPr>
                <w:rFonts w:ascii="Arial Narrow" w:hAnsi="Arial Narrow"/>
              </w:rPr>
            </w:pPr>
            <w:r w:rsidRPr="004F0A3C">
              <w:rPr>
                <w:rFonts w:ascii="Arial Narrow" w:hAnsi="Arial Narrow"/>
              </w:rPr>
              <w:t>Notes:</w:t>
            </w:r>
          </w:p>
        </w:tc>
      </w:tr>
      <w:tr w:rsidR="00AD6768" w:rsidRPr="004F0A3C" w:rsidTr="00AD6768">
        <w:trPr>
          <w:trHeight w:hRule="exact" w:val="403"/>
          <w:jc w:val="center"/>
        </w:trPr>
        <w:tc>
          <w:tcPr>
            <w:tcW w:w="10188" w:type="dxa"/>
            <w:gridSpan w:val="4"/>
            <w:tcBorders>
              <w:top w:val="single" w:sz="4" w:space="0" w:color="auto"/>
            </w:tcBorders>
            <w:vAlign w:val="center"/>
          </w:tcPr>
          <w:p w:rsidR="00AD6768" w:rsidRPr="004F0A3C" w:rsidRDefault="00AD6768" w:rsidP="00AD6768">
            <w:pPr>
              <w:rPr>
                <w:rFonts w:ascii="Arial Narrow" w:hAnsi="Arial Narrow"/>
              </w:rPr>
            </w:pPr>
          </w:p>
        </w:tc>
      </w:tr>
      <w:tr w:rsidR="00AD6768" w:rsidRPr="004F0A3C" w:rsidTr="00AD6768">
        <w:trPr>
          <w:trHeight w:hRule="exact" w:val="403"/>
          <w:jc w:val="center"/>
        </w:trPr>
        <w:tc>
          <w:tcPr>
            <w:tcW w:w="10188" w:type="dxa"/>
            <w:gridSpan w:val="4"/>
            <w:tcBorders>
              <w:top w:val="single" w:sz="4" w:space="0" w:color="auto"/>
            </w:tcBorders>
            <w:vAlign w:val="center"/>
          </w:tcPr>
          <w:p w:rsidR="00AD6768" w:rsidRPr="004F0A3C" w:rsidRDefault="00AD6768" w:rsidP="00AD6768">
            <w:pPr>
              <w:rPr>
                <w:rFonts w:ascii="Arial Narrow" w:hAnsi="Arial Narrow"/>
              </w:rPr>
            </w:pPr>
          </w:p>
        </w:tc>
      </w:tr>
      <w:tr w:rsidR="00AD6768" w:rsidRPr="004F0A3C" w:rsidTr="00AD6768">
        <w:trPr>
          <w:trHeight w:hRule="exact" w:val="403"/>
          <w:jc w:val="center"/>
        </w:trPr>
        <w:tc>
          <w:tcPr>
            <w:tcW w:w="10188" w:type="dxa"/>
            <w:gridSpan w:val="4"/>
            <w:tcBorders>
              <w:top w:val="single" w:sz="4" w:space="0" w:color="auto"/>
            </w:tcBorders>
            <w:vAlign w:val="center"/>
          </w:tcPr>
          <w:p w:rsidR="00AD6768" w:rsidRPr="004F0A3C" w:rsidRDefault="00AD6768" w:rsidP="00AD6768">
            <w:pPr>
              <w:rPr>
                <w:rFonts w:ascii="Arial Narrow" w:hAnsi="Arial Narrow"/>
              </w:rPr>
            </w:pPr>
          </w:p>
        </w:tc>
      </w:tr>
      <w:tr w:rsidR="00AD6768" w:rsidRPr="004F0A3C" w:rsidTr="00AD6768">
        <w:trPr>
          <w:trHeight w:hRule="exact" w:val="403"/>
          <w:jc w:val="center"/>
        </w:trPr>
        <w:tc>
          <w:tcPr>
            <w:tcW w:w="10188" w:type="dxa"/>
            <w:gridSpan w:val="4"/>
            <w:vAlign w:val="center"/>
          </w:tcPr>
          <w:p w:rsidR="00AD6768" w:rsidRPr="004F0A3C" w:rsidRDefault="00AD6768" w:rsidP="00AD6768">
            <w:pPr>
              <w:rPr>
                <w:rFonts w:ascii="Arial Narrow" w:hAnsi="Arial Narrow"/>
              </w:rPr>
            </w:pPr>
          </w:p>
        </w:tc>
      </w:tr>
      <w:tr w:rsidR="00AD6768" w:rsidRPr="004F0A3C" w:rsidTr="00AD6768">
        <w:trPr>
          <w:trHeight w:hRule="exact" w:val="403"/>
          <w:jc w:val="center"/>
        </w:trPr>
        <w:tc>
          <w:tcPr>
            <w:tcW w:w="10188" w:type="dxa"/>
            <w:gridSpan w:val="4"/>
            <w:vAlign w:val="center"/>
          </w:tcPr>
          <w:p w:rsidR="00AD6768" w:rsidRPr="004F0A3C" w:rsidRDefault="00AD6768" w:rsidP="00AD6768">
            <w:pPr>
              <w:rPr>
                <w:rFonts w:ascii="Arial Narrow" w:hAnsi="Arial Narrow"/>
              </w:rPr>
            </w:pPr>
          </w:p>
        </w:tc>
      </w:tr>
    </w:tbl>
    <w:p w:rsidR="00AD6768" w:rsidRPr="004F0A3C" w:rsidRDefault="00AD6768" w:rsidP="00AD6768">
      <w:pPr>
        <w:rPr>
          <w:rFonts w:ascii="Arial Narrow" w:hAnsi="Arial Narrow"/>
        </w:rPr>
      </w:pPr>
    </w:p>
    <w:p w:rsidR="00AD6768" w:rsidRPr="004F0A3C" w:rsidRDefault="00AD6768" w:rsidP="00AD6768">
      <w:pPr>
        <w:jc w:val="center"/>
        <w:rPr>
          <w:rFonts w:ascii="Arial Narrow" w:hAnsi="Arial Narrow"/>
          <w:b/>
        </w:rPr>
      </w:pPr>
      <w:r w:rsidRPr="004F0A3C">
        <w:rPr>
          <w:rFonts w:ascii="Arial Narrow" w:hAnsi="Arial Narrow"/>
          <w:b/>
          <w:sz w:val="4"/>
        </w:rPr>
        <w:br w:type="page"/>
      </w:r>
      <w:r w:rsidRPr="004F0A3C">
        <w:rPr>
          <w:rFonts w:ascii="Arial Narrow" w:hAnsi="Arial Narrow"/>
          <w:b/>
        </w:rPr>
        <w:lastRenderedPageBreak/>
        <w:t>Obituary Submission Guidelines &amp; Suggestions</w:t>
      </w:r>
    </w:p>
    <w:p w:rsidR="00AD6768" w:rsidRPr="004F0A3C" w:rsidRDefault="00AD6768" w:rsidP="00AD6768">
      <w:pPr>
        <w:rPr>
          <w:rFonts w:ascii="Arial Narrow" w:hAnsi="Arial Narrow"/>
        </w:rPr>
      </w:pPr>
    </w:p>
    <w:p w:rsidR="00AD6768" w:rsidRPr="004F0A3C" w:rsidRDefault="00AD6768" w:rsidP="00AD6768">
      <w:pPr>
        <w:rPr>
          <w:rFonts w:ascii="Arial Narrow" w:hAnsi="Arial Narrow"/>
        </w:rPr>
        <w:sectPr w:rsidR="00AD6768" w:rsidRPr="004F0A3C">
          <w:type w:val="continuous"/>
          <w:pgSz w:w="12240" w:h="15840"/>
          <w:pgMar w:top="720" w:right="1080" w:bottom="720" w:left="1080" w:header="706" w:footer="706" w:gutter="0"/>
          <w:cols w:space="708"/>
          <w:docGrid w:linePitch="360"/>
        </w:sectPr>
      </w:pPr>
    </w:p>
    <w:p w:rsidR="00AD6768" w:rsidRPr="004F0A3C" w:rsidRDefault="006508E1" w:rsidP="00AD6768">
      <w:pPr>
        <w:tabs>
          <w:tab w:val="num" w:pos="360"/>
        </w:tabs>
        <w:rPr>
          <w:rFonts w:ascii="Arial Narrow" w:hAnsi="Arial Narrow"/>
          <w:sz w:val="22"/>
          <w:szCs w:val="22"/>
        </w:rPr>
      </w:pPr>
      <w:r w:rsidRPr="006508E1">
        <w:rPr>
          <w:rFonts w:ascii="Arial Narrow" w:hAnsi="Arial Narrow"/>
          <w:noProof/>
          <w:sz w:val="20"/>
          <w:szCs w:val="20"/>
          <w:lang w:val="en-US"/>
        </w:rPr>
        <w:lastRenderedPageBreak/>
        <w:pict>
          <v:rect id="_x0000_s1026" style="position:absolute;margin-left:9pt;margin-top:4.5pt;width:162pt;height:562.2pt;z-index:251660288" fillcolor="#e9d3bd">
            <v:fill opacity="52429f"/>
            <v:textbox style="mso-next-textbox:#_x0000_s1026">
              <w:txbxContent>
                <w:p w:rsidR="0059325D" w:rsidRDefault="0059325D" w:rsidP="00AD6768">
                  <w:pPr>
                    <w:rPr>
                      <w:sz w:val="20"/>
                      <w:szCs w:val="20"/>
                    </w:rPr>
                  </w:pPr>
                  <w:r>
                    <w:rPr>
                      <w:sz w:val="20"/>
                      <w:szCs w:val="20"/>
                    </w:rPr>
                    <w:t>Robinson – Jane (nee Matthews) died peacefully after a courageous battle with Cancer, on December 3, 2006 in [City, State / Prov.].  She was born on March 28, 1921 in [City, State / Prov.].</w:t>
                  </w:r>
                </w:p>
                <w:p w:rsidR="0059325D" w:rsidRDefault="0059325D" w:rsidP="00AD6768">
                  <w:pPr>
                    <w:rPr>
                      <w:sz w:val="20"/>
                      <w:szCs w:val="20"/>
                    </w:rPr>
                  </w:pPr>
                </w:p>
                <w:p w:rsidR="0059325D" w:rsidRDefault="0059325D" w:rsidP="00AD6768">
                  <w:pPr>
                    <w:rPr>
                      <w:sz w:val="20"/>
                      <w:szCs w:val="20"/>
                    </w:rPr>
                  </w:pPr>
                  <w:r>
                    <w:rPr>
                      <w:sz w:val="20"/>
                      <w:szCs w:val="20"/>
                    </w:rPr>
                    <w:t xml:space="preserve">Predeceased by her husband, William in 2001; Jane is survived by her children, Patricia (Frank) Thompson, Matthew (Sally), and Peter; her grandchildren, Robin Thompson, James and Jessica Robinson; and her cat, </w:t>
                  </w:r>
                  <w:proofErr w:type="spellStart"/>
                  <w:r>
                    <w:rPr>
                      <w:sz w:val="20"/>
                      <w:szCs w:val="20"/>
                    </w:rPr>
                    <w:t>Maddy</w:t>
                  </w:r>
                  <w:proofErr w:type="spellEnd"/>
                  <w:r>
                    <w:rPr>
                      <w:sz w:val="20"/>
                      <w:szCs w:val="20"/>
                    </w:rPr>
                    <w:t>.  She will be missed by many other relatives and friends.</w:t>
                  </w:r>
                </w:p>
                <w:p w:rsidR="0059325D" w:rsidRDefault="0059325D" w:rsidP="00AD6768">
                  <w:pPr>
                    <w:rPr>
                      <w:sz w:val="20"/>
                      <w:szCs w:val="20"/>
                    </w:rPr>
                  </w:pPr>
                  <w:r>
                    <w:rPr>
                      <w:sz w:val="20"/>
                      <w:szCs w:val="20"/>
                    </w:rPr>
                    <w:t xml:space="preserve">When Bill returned from the war, Jane and Bill were married in [City, State / Prov.] and decided to raise their family.  After the children were in school, Jane returned to nursing at the Royal Jubilee Hospital.  In retirement, Jane and Bill were active in their church as well as avid lawn bowlers.  Her greatest pleasure was received when spending time with her family.  </w:t>
                  </w:r>
                </w:p>
                <w:p w:rsidR="0059325D" w:rsidRDefault="0059325D" w:rsidP="00AD6768">
                  <w:pPr>
                    <w:rPr>
                      <w:sz w:val="20"/>
                      <w:szCs w:val="20"/>
                    </w:rPr>
                  </w:pPr>
                </w:p>
                <w:p w:rsidR="0059325D" w:rsidRDefault="0059325D" w:rsidP="00AD6768">
                  <w:pPr>
                    <w:rPr>
                      <w:sz w:val="20"/>
                      <w:szCs w:val="20"/>
                    </w:rPr>
                  </w:pPr>
                  <w:r>
                    <w:rPr>
                      <w:sz w:val="20"/>
                      <w:szCs w:val="20"/>
                    </w:rPr>
                    <w:t xml:space="preserve">A celebration of Jane’s life will be held at Your Funeral Chapel, First and Main Streets, on Friday, December 8, 2006 at 2:00 pm, with Rev. George Thomas officiating.  A reception will follow in the Your Funeral Tribute Center. </w:t>
                  </w:r>
                </w:p>
                <w:p w:rsidR="0059325D" w:rsidRDefault="0059325D" w:rsidP="00AD6768">
                  <w:pPr>
                    <w:rPr>
                      <w:sz w:val="20"/>
                      <w:szCs w:val="20"/>
                    </w:rPr>
                  </w:pPr>
                </w:p>
                <w:p w:rsidR="0059325D" w:rsidRDefault="0059325D" w:rsidP="00AD6768">
                  <w:pPr>
                    <w:rPr>
                      <w:sz w:val="20"/>
                      <w:szCs w:val="20"/>
                    </w:rPr>
                  </w:pPr>
                  <w:r>
                    <w:rPr>
                      <w:sz w:val="20"/>
                      <w:szCs w:val="20"/>
                    </w:rPr>
                    <w:t xml:space="preserve">In lieu of flowers, donations may be made to [Charity, Address, City, State / Prov. Code].  </w:t>
                  </w:r>
                </w:p>
                <w:p w:rsidR="0059325D" w:rsidRPr="00F24116" w:rsidRDefault="0059325D" w:rsidP="00AD6768">
                  <w:pPr>
                    <w:jc w:val="center"/>
                    <w:rPr>
                      <w:sz w:val="20"/>
                      <w:szCs w:val="20"/>
                    </w:rPr>
                  </w:pPr>
                  <w:r>
                    <w:rPr>
                      <w:sz w:val="20"/>
                      <w:szCs w:val="20"/>
                    </w:rPr>
                    <w:t xml:space="preserve">Condolences for the family may </w:t>
                  </w:r>
                  <w:r w:rsidRPr="00F24116">
                    <w:rPr>
                      <w:sz w:val="20"/>
                      <w:szCs w:val="20"/>
                    </w:rPr>
                    <w:t xml:space="preserve">be offered at </w:t>
                  </w:r>
                  <w:r w:rsidRPr="00F24116">
                    <w:rPr>
                      <w:sz w:val="20"/>
                      <w:szCs w:val="20"/>
                    </w:rPr>
                    <w:br/>
                  </w:r>
                  <w:r w:rsidRPr="004F0906">
                    <w:rPr>
                      <w:sz w:val="20"/>
                      <w:szCs w:val="20"/>
                      <w:u w:val="single"/>
                    </w:rPr>
                    <w:t>http://</w:t>
                  </w:r>
                  <w:r w:rsidRPr="004F0906">
                    <w:rPr>
                      <w:sz w:val="20"/>
                      <w:szCs w:val="20"/>
                      <w:u w:val="single"/>
                    </w:rPr>
                    <w:fldChar w:fldCharType="begin"/>
                  </w:r>
                  <w:r w:rsidRPr="004F0906">
                    <w:rPr>
                      <w:sz w:val="20"/>
                      <w:szCs w:val="20"/>
                      <w:u w:val="single"/>
                    </w:rPr>
                    <w:instrText xml:space="preserve"> MERGEFIELD "Website_URL" </w:instrText>
                  </w:r>
                  <w:r w:rsidRPr="004F0906">
                    <w:rPr>
                      <w:sz w:val="20"/>
                      <w:szCs w:val="20"/>
                      <w:u w:val="single"/>
                    </w:rPr>
                    <w:fldChar w:fldCharType="separate"/>
                  </w:r>
                  <w:r>
                    <w:rPr>
                      <w:noProof/>
                      <w:sz w:val="20"/>
                      <w:szCs w:val="20"/>
                      <w:u w:val="single"/>
                    </w:rPr>
                    <w:t>«Website_URL»</w:t>
                  </w:r>
                  <w:r w:rsidRPr="004F0906">
                    <w:rPr>
                      <w:sz w:val="20"/>
                      <w:szCs w:val="20"/>
                      <w:u w:val="single"/>
                    </w:rPr>
                    <w:fldChar w:fldCharType="end"/>
                  </w:r>
                </w:p>
              </w:txbxContent>
            </v:textbox>
            <w10:wrap type="square"/>
          </v:rect>
        </w:pict>
      </w:r>
      <w:r w:rsidR="00AD6768" w:rsidRPr="004F0A3C">
        <w:rPr>
          <w:rFonts w:ascii="Arial Narrow" w:hAnsi="Arial Narrow"/>
          <w:sz w:val="20"/>
          <w:szCs w:val="20"/>
        </w:rPr>
        <w:br w:type="column"/>
      </w:r>
      <w:r w:rsidR="00AD6768" w:rsidRPr="004F0A3C">
        <w:rPr>
          <w:rFonts w:ascii="Arial Narrow" w:hAnsi="Arial Narrow"/>
          <w:b/>
          <w:sz w:val="22"/>
          <w:szCs w:val="22"/>
        </w:rPr>
        <w:lastRenderedPageBreak/>
        <w:t>Announcement</w:t>
      </w:r>
      <w:bookmarkStart w:id="2" w:name="OLE_LINK1"/>
      <w:bookmarkStart w:id="3" w:name="OLE_LINK2"/>
      <w:r w:rsidR="00AD6768" w:rsidRPr="004F0A3C">
        <w:rPr>
          <w:rFonts w:ascii="Arial Narrow" w:hAnsi="Arial Narrow"/>
          <w:b/>
          <w:sz w:val="22"/>
          <w:szCs w:val="22"/>
        </w:rPr>
        <w:t>:</w:t>
      </w:r>
      <w:bookmarkEnd w:id="2"/>
      <w:bookmarkEnd w:id="3"/>
      <w:r w:rsidR="00AD6768" w:rsidRPr="004F0A3C">
        <w:rPr>
          <w:rFonts w:ascii="Arial Narrow" w:hAnsi="Arial Narrow"/>
          <w:b/>
          <w:sz w:val="22"/>
          <w:szCs w:val="22"/>
        </w:rPr>
        <w:t xml:space="preserve"> </w:t>
      </w:r>
      <w:r w:rsidR="00AD6768" w:rsidRPr="004F0A3C">
        <w:rPr>
          <w:rFonts w:ascii="Arial Narrow" w:hAnsi="Arial Narrow"/>
          <w:sz w:val="22"/>
          <w:szCs w:val="22"/>
        </w:rPr>
        <w:br/>
      </w:r>
      <w:r w:rsidR="00AD6768" w:rsidRPr="004F0A3C">
        <w:rPr>
          <w:rFonts w:ascii="Arial Narrow" w:hAnsi="Arial Narrow"/>
          <w:sz w:val="22"/>
          <w:szCs w:val="22"/>
        </w:rPr>
        <w:tab/>
        <w:t xml:space="preserve">The formal notification of the death that states the full name; the desired phrase: died, passed way, etc.; and the date and place (city / town). The cause of death is not usually stated but may be if so desired.  The date and place of birth are usually listed next. </w:t>
      </w:r>
    </w:p>
    <w:p w:rsidR="00AD6768" w:rsidRPr="004F0A3C" w:rsidRDefault="00AD6768" w:rsidP="00AD6768">
      <w:pPr>
        <w:tabs>
          <w:tab w:val="num" w:pos="360"/>
        </w:tabs>
        <w:rPr>
          <w:rFonts w:ascii="Arial Narrow" w:hAnsi="Arial Narrow"/>
          <w:b/>
          <w:sz w:val="22"/>
          <w:szCs w:val="22"/>
        </w:rPr>
      </w:pPr>
    </w:p>
    <w:p w:rsidR="00AD6768" w:rsidRPr="004F0A3C" w:rsidRDefault="00AD6768" w:rsidP="00AD6768">
      <w:pPr>
        <w:tabs>
          <w:tab w:val="num" w:pos="360"/>
        </w:tabs>
        <w:rPr>
          <w:rFonts w:ascii="Arial Narrow" w:hAnsi="Arial Narrow"/>
          <w:sz w:val="22"/>
          <w:szCs w:val="22"/>
        </w:rPr>
      </w:pPr>
      <w:r w:rsidRPr="004F0A3C">
        <w:rPr>
          <w:rFonts w:ascii="Arial Narrow" w:hAnsi="Arial Narrow"/>
          <w:b/>
          <w:sz w:val="22"/>
          <w:szCs w:val="22"/>
        </w:rPr>
        <w:t xml:space="preserve">Survivor Information: </w:t>
      </w:r>
      <w:r w:rsidRPr="004F0A3C">
        <w:rPr>
          <w:rFonts w:ascii="Arial Narrow" w:hAnsi="Arial Narrow"/>
          <w:sz w:val="22"/>
          <w:szCs w:val="22"/>
        </w:rPr>
        <w:br/>
      </w:r>
      <w:r w:rsidRPr="004F0A3C">
        <w:rPr>
          <w:rFonts w:ascii="Arial Narrow" w:hAnsi="Arial Narrow"/>
          <w:sz w:val="22"/>
          <w:szCs w:val="22"/>
        </w:rPr>
        <w:tab/>
        <w:t>Listing the spouse, children, grandchildren, great grandchildren, nieces, nephews, in-laws, other close relatives, close friends and even pets. Predeceased relatives are usually noted before the survivors.</w:t>
      </w:r>
    </w:p>
    <w:p w:rsidR="00AD6768" w:rsidRPr="004F0A3C" w:rsidRDefault="00AD6768" w:rsidP="00AD6768">
      <w:pPr>
        <w:tabs>
          <w:tab w:val="num" w:pos="360"/>
        </w:tabs>
        <w:rPr>
          <w:rFonts w:ascii="Arial Narrow" w:hAnsi="Arial Narrow"/>
          <w:b/>
          <w:sz w:val="22"/>
          <w:szCs w:val="22"/>
        </w:rPr>
      </w:pPr>
    </w:p>
    <w:p w:rsidR="00AD6768" w:rsidRPr="004F0A3C" w:rsidRDefault="00AD6768" w:rsidP="00AD6768">
      <w:pPr>
        <w:tabs>
          <w:tab w:val="num" w:pos="360"/>
        </w:tabs>
        <w:rPr>
          <w:rFonts w:ascii="Arial Narrow" w:hAnsi="Arial Narrow"/>
          <w:sz w:val="22"/>
          <w:szCs w:val="22"/>
        </w:rPr>
      </w:pPr>
      <w:r w:rsidRPr="004F0A3C">
        <w:rPr>
          <w:rFonts w:ascii="Arial Narrow" w:hAnsi="Arial Narrow"/>
          <w:b/>
          <w:sz w:val="22"/>
          <w:szCs w:val="22"/>
        </w:rPr>
        <w:t>Biographical Information:</w:t>
      </w:r>
      <w:r w:rsidRPr="004F0A3C">
        <w:rPr>
          <w:rFonts w:ascii="Arial Narrow" w:hAnsi="Arial Narrow"/>
          <w:sz w:val="22"/>
          <w:szCs w:val="22"/>
        </w:rPr>
        <w:br/>
      </w:r>
      <w:r w:rsidRPr="004F0A3C">
        <w:rPr>
          <w:rFonts w:ascii="Arial Narrow" w:hAnsi="Arial Narrow"/>
          <w:sz w:val="22"/>
          <w:szCs w:val="22"/>
        </w:rPr>
        <w:tab/>
        <w:t>This will tell a little about the person's life, their, education, work, honors, hobbies, etc.</w:t>
      </w:r>
    </w:p>
    <w:p w:rsidR="00AD6768" w:rsidRPr="004F0A3C" w:rsidRDefault="00AD6768" w:rsidP="00AD6768">
      <w:pPr>
        <w:tabs>
          <w:tab w:val="num" w:pos="360"/>
        </w:tabs>
        <w:rPr>
          <w:rFonts w:ascii="Arial Narrow" w:hAnsi="Arial Narrow"/>
          <w:b/>
          <w:sz w:val="22"/>
          <w:szCs w:val="22"/>
        </w:rPr>
      </w:pPr>
    </w:p>
    <w:p w:rsidR="00AD6768" w:rsidRPr="004F0A3C" w:rsidRDefault="00AD6768" w:rsidP="00AD6768">
      <w:pPr>
        <w:tabs>
          <w:tab w:val="num" w:pos="360"/>
        </w:tabs>
        <w:rPr>
          <w:rFonts w:ascii="Arial Narrow" w:hAnsi="Arial Narrow"/>
          <w:sz w:val="22"/>
          <w:szCs w:val="22"/>
        </w:rPr>
      </w:pPr>
      <w:r w:rsidRPr="004F0A3C">
        <w:rPr>
          <w:rFonts w:ascii="Arial Narrow" w:hAnsi="Arial Narrow"/>
          <w:b/>
          <w:sz w:val="22"/>
          <w:szCs w:val="22"/>
        </w:rPr>
        <w:t xml:space="preserve">Scheduled Ceremonies: </w:t>
      </w:r>
      <w:r w:rsidRPr="004F0A3C">
        <w:rPr>
          <w:rFonts w:ascii="Arial Narrow" w:hAnsi="Arial Narrow"/>
          <w:sz w:val="22"/>
          <w:szCs w:val="22"/>
        </w:rPr>
        <w:br/>
      </w:r>
      <w:r w:rsidRPr="004F0A3C">
        <w:rPr>
          <w:rFonts w:ascii="Arial Narrow" w:hAnsi="Arial Narrow"/>
          <w:sz w:val="22"/>
          <w:szCs w:val="22"/>
        </w:rPr>
        <w:tab/>
        <w:t>This will give the time and location of any viewings, memorial services, scatterings or inurnments; or any other gathering you may choose.</w:t>
      </w:r>
    </w:p>
    <w:p w:rsidR="00AD6768" w:rsidRPr="004F0A3C" w:rsidRDefault="00AD6768" w:rsidP="00AD6768">
      <w:pPr>
        <w:tabs>
          <w:tab w:val="num" w:pos="360"/>
        </w:tabs>
        <w:rPr>
          <w:rFonts w:ascii="Arial Narrow" w:hAnsi="Arial Narrow"/>
          <w:b/>
          <w:sz w:val="22"/>
          <w:szCs w:val="22"/>
        </w:rPr>
      </w:pPr>
    </w:p>
    <w:p w:rsidR="00AD6768" w:rsidRPr="004F0A3C" w:rsidRDefault="00AD6768" w:rsidP="00AD6768">
      <w:pPr>
        <w:tabs>
          <w:tab w:val="num" w:pos="360"/>
        </w:tabs>
        <w:rPr>
          <w:rFonts w:ascii="Arial Narrow" w:hAnsi="Arial Narrow"/>
          <w:sz w:val="22"/>
          <w:szCs w:val="22"/>
        </w:rPr>
      </w:pPr>
      <w:r w:rsidRPr="004F0A3C">
        <w:rPr>
          <w:rFonts w:ascii="Arial Narrow" w:hAnsi="Arial Narrow"/>
          <w:b/>
          <w:sz w:val="22"/>
          <w:szCs w:val="22"/>
        </w:rPr>
        <w:t>Contributions or Flowers:</w:t>
      </w:r>
      <w:r w:rsidRPr="004F0A3C">
        <w:rPr>
          <w:rFonts w:ascii="Arial Narrow" w:hAnsi="Arial Narrow"/>
          <w:sz w:val="22"/>
          <w:szCs w:val="22"/>
        </w:rPr>
        <w:br/>
      </w:r>
      <w:r w:rsidRPr="004F0A3C">
        <w:rPr>
          <w:rFonts w:ascii="Arial Narrow" w:hAnsi="Arial Narrow"/>
          <w:sz w:val="22"/>
          <w:szCs w:val="22"/>
        </w:rPr>
        <w:tab/>
        <w:t>Some families request that contributions be made to a meaningful organization instead of sending flowers.</w:t>
      </w:r>
    </w:p>
    <w:p w:rsidR="00AD6768" w:rsidRPr="004F0A3C" w:rsidRDefault="00AD6768" w:rsidP="00AD6768">
      <w:pPr>
        <w:tabs>
          <w:tab w:val="num" w:pos="360"/>
        </w:tabs>
        <w:rPr>
          <w:rFonts w:ascii="Arial Narrow" w:hAnsi="Arial Narrow"/>
          <w:b/>
          <w:sz w:val="22"/>
          <w:szCs w:val="22"/>
        </w:rPr>
      </w:pPr>
    </w:p>
    <w:p w:rsidR="00AD6768" w:rsidRPr="004F0A3C" w:rsidRDefault="00AD6768" w:rsidP="00AD6768">
      <w:pPr>
        <w:tabs>
          <w:tab w:val="num" w:pos="360"/>
        </w:tabs>
        <w:rPr>
          <w:rFonts w:ascii="Arial Narrow" w:hAnsi="Arial Narrow"/>
          <w:sz w:val="22"/>
          <w:szCs w:val="22"/>
        </w:rPr>
      </w:pPr>
      <w:r w:rsidRPr="004F0A3C">
        <w:rPr>
          <w:rFonts w:ascii="Arial Narrow" w:hAnsi="Arial Narrow"/>
          <w:b/>
          <w:sz w:val="22"/>
          <w:szCs w:val="22"/>
        </w:rPr>
        <w:t>Condolences:</w:t>
      </w:r>
      <w:r w:rsidRPr="004F0A3C">
        <w:rPr>
          <w:rFonts w:ascii="Arial Narrow" w:hAnsi="Arial Narrow"/>
          <w:sz w:val="22"/>
          <w:szCs w:val="22"/>
        </w:rPr>
        <w:br/>
      </w:r>
      <w:r w:rsidRPr="004F0A3C">
        <w:rPr>
          <w:rFonts w:ascii="Arial Narrow" w:hAnsi="Arial Narrow"/>
          <w:sz w:val="22"/>
          <w:szCs w:val="22"/>
        </w:rPr>
        <w:tab/>
        <w:t xml:space="preserve">Add this phrase at the end of the notice to let readers know that they can submit confidential messages for the family. Through this service, we receive many messages - even from around the world.  </w:t>
      </w:r>
    </w:p>
    <w:p w:rsidR="00AD6768" w:rsidRPr="004F0A3C" w:rsidRDefault="00AD6768" w:rsidP="00AD6768">
      <w:pPr>
        <w:tabs>
          <w:tab w:val="num" w:pos="360"/>
        </w:tabs>
        <w:rPr>
          <w:rFonts w:ascii="Arial Narrow" w:hAnsi="Arial Narrow"/>
          <w:sz w:val="22"/>
          <w:szCs w:val="22"/>
        </w:rPr>
      </w:pPr>
    </w:p>
    <w:p w:rsidR="00AD6768" w:rsidRPr="004F0A3C" w:rsidRDefault="00AD6768" w:rsidP="00AD6768">
      <w:pPr>
        <w:tabs>
          <w:tab w:val="num" w:pos="360"/>
        </w:tabs>
        <w:rPr>
          <w:rFonts w:ascii="Arial Narrow" w:hAnsi="Arial Narrow"/>
          <w:sz w:val="22"/>
          <w:szCs w:val="22"/>
        </w:rPr>
      </w:pPr>
      <w:r w:rsidRPr="004F0A3C">
        <w:rPr>
          <w:rFonts w:ascii="Arial Narrow" w:hAnsi="Arial Narrow"/>
          <w:sz w:val="22"/>
          <w:szCs w:val="22"/>
        </w:rPr>
        <w:br w:type="column"/>
      </w:r>
      <w:r w:rsidRPr="004F0A3C">
        <w:rPr>
          <w:rFonts w:ascii="Arial Narrow" w:hAnsi="Arial Narrow"/>
          <w:b/>
          <w:sz w:val="22"/>
          <w:szCs w:val="22"/>
          <w:highlight w:val="yellow"/>
        </w:rPr>
        <w:lastRenderedPageBreak/>
        <w:t>There is no fee for our client families to have their obituary notice posted on our website</w:t>
      </w:r>
      <w:r w:rsidRPr="004F0A3C">
        <w:rPr>
          <w:rFonts w:ascii="Arial Narrow" w:hAnsi="Arial Narrow"/>
          <w:sz w:val="22"/>
          <w:szCs w:val="22"/>
          <w:highlight w:val="yellow"/>
        </w:rPr>
        <w:t>.</w:t>
      </w:r>
    </w:p>
    <w:p w:rsidR="00AD6768" w:rsidRPr="004F0A3C" w:rsidRDefault="00AD6768" w:rsidP="00AD6768">
      <w:pPr>
        <w:rPr>
          <w:rFonts w:ascii="Arial Narrow" w:hAnsi="Arial Narrow"/>
          <w:b/>
          <w:sz w:val="22"/>
          <w:szCs w:val="22"/>
        </w:rPr>
      </w:pPr>
    </w:p>
    <w:p w:rsidR="00AD6768" w:rsidRPr="004F0A3C" w:rsidRDefault="00AD6768" w:rsidP="00AD6768">
      <w:pPr>
        <w:rPr>
          <w:rFonts w:ascii="Arial Narrow" w:hAnsi="Arial Narrow"/>
          <w:sz w:val="22"/>
          <w:szCs w:val="22"/>
          <w:u w:val="single"/>
        </w:rPr>
      </w:pPr>
      <w:r w:rsidRPr="004F0A3C">
        <w:rPr>
          <w:rFonts w:ascii="Arial Narrow" w:hAnsi="Arial Narrow"/>
          <w:b/>
          <w:sz w:val="22"/>
          <w:szCs w:val="22"/>
        </w:rPr>
        <w:t>Funeral Home Website:</w:t>
      </w:r>
      <w:r w:rsidRPr="004F0A3C">
        <w:rPr>
          <w:rFonts w:ascii="Arial Narrow" w:hAnsi="Arial Narrow"/>
          <w:b/>
          <w:sz w:val="22"/>
          <w:szCs w:val="22"/>
        </w:rPr>
        <w:br/>
      </w:r>
      <w:r w:rsidRPr="004F0A3C">
        <w:rPr>
          <w:rFonts w:ascii="Arial Narrow" w:hAnsi="Arial Narrow"/>
          <w:sz w:val="22"/>
          <w:szCs w:val="22"/>
          <w:u w:val="single"/>
        </w:rPr>
        <w:t xml:space="preserve"> http://</w:t>
      </w:r>
      <w:r w:rsidR="006508E1" w:rsidRPr="004F0A3C">
        <w:rPr>
          <w:rFonts w:ascii="Arial Narrow" w:hAnsi="Arial Narrow"/>
          <w:sz w:val="22"/>
          <w:szCs w:val="22"/>
          <w:u w:val="single"/>
        </w:rPr>
        <w:fldChar w:fldCharType="begin"/>
      </w:r>
      <w:r w:rsidRPr="004F0A3C">
        <w:rPr>
          <w:rFonts w:ascii="Arial Narrow" w:hAnsi="Arial Narrow"/>
          <w:sz w:val="22"/>
          <w:szCs w:val="22"/>
          <w:u w:val="single"/>
        </w:rPr>
        <w:instrText xml:space="preserve"> MERGEFIELD "Website_URL" </w:instrText>
      </w:r>
      <w:r w:rsidR="006508E1" w:rsidRPr="004F0A3C">
        <w:rPr>
          <w:rFonts w:ascii="Arial Narrow" w:hAnsi="Arial Narrow"/>
          <w:sz w:val="22"/>
          <w:szCs w:val="22"/>
          <w:u w:val="single"/>
        </w:rPr>
        <w:fldChar w:fldCharType="separate"/>
      </w:r>
      <w:r w:rsidRPr="004F0A3C">
        <w:rPr>
          <w:rFonts w:ascii="Arial Narrow" w:hAnsi="Arial Narrow"/>
          <w:noProof/>
          <w:sz w:val="22"/>
          <w:szCs w:val="22"/>
          <w:u w:val="single"/>
        </w:rPr>
        <w:t>«Website_URL»</w:t>
      </w:r>
      <w:r w:rsidR="006508E1" w:rsidRPr="004F0A3C">
        <w:rPr>
          <w:rFonts w:ascii="Arial Narrow" w:hAnsi="Arial Narrow"/>
          <w:sz w:val="22"/>
          <w:szCs w:val="22"/>
          <w:u w:val="single"/>
        </w:rPr>
        <w:fldChar w:fldCharType="end"/>
      </w:r>
    </w:p>
    <w:p w:rsidR="00AD6768" w:rsidRPr="004F0A3C" w:rsidRDefault="00AD6768" w:rsidP="00AD6768">
      <w:pPr>
        <w:tabs>
          <w:tab w:val="left" w:pos="360"/>
        </w:tabs>
        <w:rPr>
          <w:rFonts w:ascii="Arial Narrow" w:hAnsi="Arial Narrow"/>
          <w:sz w:val="22"/>
          <w:szCs w:val="22"/>
        </w:rPr>
      </w:pPr>
    </w:p>
    <w:p w:rsidR="00AD6768" w:rsidRPr="004F0A3C" w:rsidRDefault="00AD6768" w:rsidP="00AD6768">
      <w:pPr>
        <w:tabs>
          <w:tab w:val="left" w:pos="360"/>
        </w:tabs>
        <w:rPr>
          <w:rFonts w:ascii="Arial Narrow" w:hAnsi="Arial Narrow"/>
          <w:sz w:val="22"/>
          <w:szCs w:val="22"/>
        </w:rPr>
      </w:pPr>
      <w:r w:rsidRPr="004F0A3C">
        <w:rPr>
          <w:rFonts w:ascii="Arial Narrow" w:hAnsi="Arial Narrow"/>
          <w:sz w:val="22"/>
          <w:szCs w:val="22"/>
        </w:rPr>
        <w:tab/>
        <w:t xml:space="preserve">Obits on our website allow family and friends to be notified as soon as possible and not have to wait for it to appear in the newspaper.  </w:t>
      </w:r>
    </w:p>
    <w:p w:rsidR="00AD6768" w:rsidRPr="004F0A3C" w:rsidRDefault="00AD6768" w:rsidP="00AD6768">
      <w:pPr>
        <w:tabs>
          <w:tab w:val="left" w:pos="360"/>
        </w:tabs>
        <w:rPr>
          <w:rFonts w:ascii="Arial Narrow" w:hAnsi="Arial Narrow"/>
          <w:sz w:val="22"/>
          <w:szCs w:val="22"/>
        </w:rPr>
      </w:pPr>
    </w:p>
    <w:p w:rsidR="00AD6768" w:rsidRPr="004F0A3C" w:rsidRDefault="00AD6768" w:rsidP="00AD6768">
      <w:pPr>
        <w:tabs>
          <w:tab w:val="left" w:pos="360"/>
        </w:tabs>
        <w:rPr>
          <w:rFonts w:ascii="Arial Narrow" w:hAnsi="Arial Narrow"/>
          <w:sz w:val="22"/>
          <w:szCs w:val="22"/>
        </w:rPr>
      </w:pPr>
      <w:r w:rsidRPr="004F0A3C">
        <w:rPr>
          <w:rFonts w:ascii="Arial Narrow" w:hAnsi="Arial Narrow"/>
          <w:sz w:val="22"/>
          <w:szCs w:val="22"/>
        </w:rPr>
        <w:tab/>
        <w:t>There is no fee for a photo to be placed on our website either.  Some families choose to have a longer notice on our website with a shorter one in the newspaper to reduce costs.  Use the current obits on our site as additional resources for structure &amp; choice of words.</w:t>
      </w:r>
    </w:p>
    <w:p w:rsidR="00AD6768" w:rsidRPr="004F0A3C" w:rsidRDefault="00AD6768" w:rsidP="00AD6768">
      <w:pPr>
        <w:tabs>
          <w:tab w:val="left" w:pos="360"/>
        </w:tabs>
        <w:rPr>
          <w:rFonts w:ascii="Arial Narrow" w:hAnsi="Arial Narrow"/>
          <w:sz w:val="22"/>
          <w:szCs w:val="22"/>
        </w:rPr>
      </w:pPr>
    </w:p>
    <w:p w:rsidR="00AD6768" w:rsidRPr="004F0A3C" w:rsidRDefault="00AD6768" w:rsidP="00AD6768">
      <w:pPr>
        <w:rPr>
          <w:rFonts w:ascii="Arial Narrow" w:hAnsi="Arial Narrow"/>
          <w:sz w:val="22"/>
          <w:szCs w:val="22"/>
        </w:rPr>
      </w:pPr>
      <w:r w:rsidRPr="004F0A3C">
        <w:rPr>
          <w:rFonts w:ascii="Arial Narrow" w:hAnsi="Arial Narrow"/>
          <w:b/>
          <w:sz w:val="22"/>
          <w:szCs w:val="22"/>
          <w:u w:val="single"/>
        </w:rPr>
        <w:t>Local Newspaper Costs</w:t>
      </w:r>
      <w:r w:rsidRPr="004F0A3C">
        <w:rPr>
          <w:rFonts w:ascii="Arial Narrow" w:hAnsi="Arial Narrow"/>
          <w:sz w:val="22"/>
          <w:szCs w:val="22"/>
        </w:rPr>
        <w:t xml:space="preserve">: </w:t>
      </w:r>
      <w:r w:rsidRPr="004F0A3C">
        <w:rPr>
          <w:rFonts w:ascii="Arial Narrow" w:hAnsi="Arial Narrow"/>
          <w:sz w:val="22"/>
          <w:szCs w:val="22"/>
        </w:rPr>
        <w:br/>
        <w:t>Text Only</w:t>
      </w:r>
      <w:proofErr w:type="gramStart"/>
      <w:r w:rsidRPr="004F0A3C">
        <w:rPr>
          <w:rFonts w:ascii="Arial Narrow" w:hAnsi="Arial Narrow"/>
          <w:sz w:val="22"/>
          <w:szCs w:val="22"/>
        </w:rPr>
        <w:t>:</w:t>
      </w:r>
      <w:proofErr w:type="gramEnd"/>
      <w:r w:rsidRPr="004F0A3C">
        <w:rPr>
          <w:rFonts w:ascii="Arial Narrow" w:hAnsi="Arial Narrow"/>
          <w:sz w:val="22"/>
          <w:szCs w:val="22"/>
        </w:rPr>
        <w:br/>
        <w:t xml:space="preserve">1 day - </w:t>
      </w:r>
      <w:r w:rsidRPr="004F0A3C">
        <w:rPr>
          <w:rFonts w:ascii="Arial Narrow" w:hAnsi="Arial Narrow"/>
          <w:sz w:val="22"/>
          <w:szCs w:val="22"/>
        </w:rPr>
        <w:br/>
        <w:t xml:space="preserve">2 days - </w:t>
      </w:r>
      <w:r w:rsidRPr="004F0A3C">
        <w:rPr>
          <w:rFonts w:ascii="Arial Narrow" w:hAnsi="Arial Narrow"/>
          <w:sz w:val="22"/>
          <w:szCs w:val="22"/>
        </w:rPr>
        <w:br/>
        <w:t xml:space="preserve">3 days - </w:t>
      </w:r>
    </w:p>
    <w:p w:rsidR="00AD6768" w:rsidRPr="004F0A3C" w:rsidRDefault="00AD6768" w:rsidP="00AD6768">
      <w:pPr>
        <w:rPr>
          <w:rFonts w:ascii="Arial Narrow" w:hAnsi="Arial Narrow"/>
          <w:sz w:val="22"/>
          <w:szCs w:val="22"/>
        </w:rPr>
      </w:pPr>
      <w:r w:rsidRPr="004F0A3C">
        <w:rPr>
          <w:rFonts w:ascii="Arial Narrow" w:hAnsi="Arial Narrow"/>
          <w:sz w:val="22"/>
          <w:szCs w:val="22"/>
        </w:rPr>
        <w:t xml:space="preserve">Photos: </w:t>
      </w:r>
      <w:r w:rsidRPr="004F0A3C">
        <w:rPr>
          <w:rFonts w:ascii="Arial Narrow" w:hAnsi="Arial Narrow"/>
          <w:sz w:val="22"/>
          <w:szCs w:val="22"/>
        </w:rPr>
        <w:br/>
        <w:t xml:space="preserve">1 day - </w:t>
      </w:r>
      <w:r w:rsidRPr="004F0A3C">
        <w:rPr>
          <w:rFonts w:ascii="Arial Narrow" w:hAnsi="Arial Narrow"/>
          <w:sz w:val="22"/>
          <w:szCs w:val="22"/>
        </w:rPr>
        <w:br/>
        <w:t xml:space="preserve">2 days - </w:t>
      </w:r>
      <w:r w:rsidRPr="004F0A3C">
        <w:rPr>
          <w:rFonts w:ascii="Arial Narrow" w:hAnsi="Arial Narrow"/>
          <w:sz w:val="22"/>
          <w:szCs w:val="22"/>
        </w:rPr>
        <w:br/>
        <w:t xml:space="preserve">3 days - </w:t>
      </w:r>
    </w:p>
    <w:p w:rsidR="00AD6768" w:rsidRPr="004F0A3C" w:rsidRDefault="00AD6768" w:rsidP="00AD6768">
      <w:pPr>
        <w:tabs>
          <w:tab w:val="left" w:pos="360"/>
        </w:tabs>
        <w:rPr>
          <w:rFonts w:ascii="Arial Narrow" w:hAnsi="Arial Narrow"/>
          <w:sz w:val="22"/>
          <w:szCs w:val="22"/>
        </w:rPr>
      </w:pPr>
      <w:r w:rsidRPr="004F0A3C">
        <w:rPr>
          <w:rFonts w:ascii="Arial Narrow" w:hAnsi="Arial Narrow"/>
          <w:sz w:val="22"/>
          <w:szCs w:val="22"/>
        </w:rPr>
        <w:tab/>
        <w:t xml:space="preserve">These rates have been supplied to us by the [Local Newspaper].  These prices are subject to change without notice.  </w:t>
      </w:r>
    </w:p>
    <w:p w:rsidR="00AD6768" w:rsidRPr="004F0A3C" w:rsidRDefault="00AD6768" w:rsidP="00AD6768">
      <w:pPr>
        <w:rPr>
          <w:rFonts w:ascii="Arial Narrow" w:hAnsi="Arial Narrow"/>
          <w:b/>
          <w:sz w:val="22"/>
          <w:szCs w:val="22"/>
        </w:rPr>
      </w:pPr>
    </w:p>
    <w:p w:rsidR="00AD6768" w:rsidRPr="004F0A3C" w:rsidRDefault="00AD6768" w:rsidP="00AD6768">
      <w:pPr>
        <w:rPr>
          <w:rFonts w:ascii="Arial Narrow" w:hAnsi="Arial Narrow"/>
          <w:sz w:val="22"/>
          <w:szCs w:val="22"/>
        </w:rPr>
      </w:pPr>
      <w:r w:rsidRPr="004F0A3C">
        <w:rPr>
          <w:rFonts w:ascii="Arial Narrow" w:hAnsi="Arial Narrow"/>
          <w:b/>
          <w:sz w:val="22"/>
          <w:szCs w:val="22"/>
        </w:rPr>
        <w:t>Emailing the Obituary</w:t>
      </w:r>
      <w:r w:rsidRPr="004F0A3C">
        <w:rPr>
          <w:rFonts w:ascii="Arial Narrow" w:hAnsi="Arial Narrow"/>
          <w:sz w:val="22"/>
          <w:szCs w:val="22"/>
        </w:rPr>
        <w:t xml:space="preserve">: </w:t>
      </w:r>
      <w:r w:rsidRPr="004F0A3C">
        <w:rPr>
          <w:rFonts w:ascii="Arial Narrow" w:hAnsi="Arial Narrow"/>
          <w:sz w:val="22"/>
          <w:szCs w:val="22"/>
        </w:rPr>
        <w:br/>
        <w:t xml:space="preserve">        Once you have completed the obituary notice, please email it to </w:t>
      </w:r>
      <w:proofErr w:type="gramStart"/>
      <w:r w:rsidRPr="004F0A3C">
        <w:rPr>
          <w:rFonts w:ascii="Arial Narrow" w:hAnsi="Arial Narrow"/>
          <w:sz w:val="22"/>
          <w:szCs w:val="22"/>
        </w:rPr>
        <w:t>us  at</w:t>
      </w:r>
      <w:proofErr w:type="gramEnd"/>
      <w:r w:rsidRPr="004F0A3C">
        <w:rPr>
          <w:rFonts w:ascii="Arial Narrow" w:hAnsi="Arial Narrow"/>
          <w:sz w:val="22"/>
          <w:szCs w:val="22"/>
        </w:rPr>
        <w:t xml:space="preserve"> </w:t>
      </w:r>
      <w:r w:rsidR="006508E1" w:rsidRPr="004F0A3C">
        <w:rPr>
          <w:rFonts w:ascii="Arial Narrow" w:hAnsi="Arial Narrow"/>
          <w:sz w:val="22"/>
          <w:szCs w:val="22"/>
        </w:rPr>
        <w:fldChar w:fldCharType="begin"/>
      </w:r>
      <w:r w:rsidRPr="004F0A3C">
        <w:rPr>
          <w:rFonts w:ascii="Arial Narrow" w:hAnsi="Arial Narrow"/>
          <w:sz w:val="22"/>
          <w:szCs w:val="22"/>
        </w:rPr>
        <w:instrText xml:space="preserve"> MERGEFIELD "Email_Address" </w:instrText>
      </w:r>
      <w:r w:rsidR="006508E1" w:rsidRPr="004F0A3C">
        <w:rPr>
          <w:rFonts w:ascii="Arial Narrow" w:hAnsi="Arial Narrow"/>
          <w:sz w:val="22"/>
          <w:szCs w:val="22"/>
        </w:rPr>
        <w:fldChar w:fldCharType="separate"/>
      </w:r>
      <w:r w:rsidRPr="004F0A3C">
        <w:rPr>
          <w:rFonts w:ascii="Arial Narrow" w:hAnsi="Arial Narrow"/>
          <w:noProof/>
          <w:sz w:val="22"/>
          <w:szCs w:val="22"/>
        </w:rPr>
        <w:t>«Email_Address»</w:t>
      </w:r>
      <w:r w:rsidR="006508E1" w:rsidRPr="004F0A3C">
        <w:rPr>
          <w:rFonts w:ascii="Arial Narrow" w:hAnsi="Arial Narrow"/>
          <w:sz w:val="22"/>
          <w:szCs w:val="22"/>
        </w:rPr>
        <w:fldChar w:fldCharType="end"/>
      </w:r>
      <w:r w:rsidRPr="004F0A3C">
        <w:rPr>
          <w:rFonts w:ascii="Arial Narrow" w:hAnsi="Arial Narrow"/>
          <w:sz w:val="22"/>
          <w:szCs w:val="22"/>
        </w:rPr>
        <w:t xml:space="preserve"> so that we can add it to our website and we will forward it on to the </w:t>
      </w:r>
      <w:r w:rsidRPr="004F0A3C">
        <w:rPr>
          <w:rFonts w:ascii="Arial Narrow" w:hAnsi="Arial Narrow"/>
          <w:sz w:val="22"/>
          <w:szCs w:val="22"/>
          <w:highlight w:val="yellow"/>
        </w:rPr>
        <w:t>[Local Newspaper].</w:t>
      </w:r>
      <w:r w:rsidRPr="004F0A3C">
        <w:rPr>
          <w:rFonts w:ascii="Arial Narrow" w:hAnsi="Arial Narrow"/>
          <w:sz w:val="22"/>
          <w:szCs w:val="22"/>
        </w:rPr>
        <w:t xml:space="preserve">  </w:t>
      </w:r>
    </w:p>
    <w:p w:rsidR="00AD6768" w:rsidRPr="004F0A3C" w:rsidRDefault="00AD6768" w:rsidP="00AD6768">
      <w:pPr>
        <w:rPr>
          <w:rFonts w:ascii="Arial Narrow" w:hAnsi="Arial Narrow"/>
        </w:rPr>
      </w:pPr>
    </w:p>
    <w:p w:rsidR="00AD6768" w:rsidRPr="004F0A3C" w:rsidRDefault="00AD6768" w:rsidP="00AD6768">
      <w:pPr>
        <w:rPr>
          <w:rFonts w:ascii="Arial Narrow" w:hAnsi="Arial Narrow"/>
        </w:rPr>
      </w:pPr>
    </w:p>
    <w:p w:rsidR="00AD6768" w:rsidRPr="004F0A3C" w:rsidRDefault="00AD6768" w:rsidP="00AD6768">
      <w:pPr>
        <w:rPr>
          <w:rFonts w:ascii="Arial Narrow" w:hAnsi="Arial Narrow"/>
        </w:rPr>
        <w:sectPr w:rsidR="00AD6768" w:rsidRPr="004F0A3C">
          <w:type w:val="continuous"/>
          <w:pgSz w:w="12240" w:h="15840"/>
          <w:pgMar w:top="720" w:right="720" w:bottom="720" w:left="720" w:header="706" w:footer="706" w:gutter="0"/>
          <w:cols w:num="3" w:space="432"/>
          <w:docGrid w:linePitch="360"/>
        </w:sectPr>
      </w:pPr>
    </w:p>
    <w:p w:rsidR="00A325A8" w:rsidRPr="004F0A3C" w:rsidRDefault="00A325A8" w:rsidP="00AD6768">
      <w:pPr>
        <w:rPr>
          <w:rFonts w:ascii="Arial Narrow" w:hAnsi="Arial Narrow"/>
          <w:b/>
          <w:sz w:val="20"/>
          <w:szCs w:val="20"/>
        </w:rPr>
      </w:pPr>
    </w:p>
    <w:p w:rsidR="00A325A8" w:rsidRPr="004F0A3C" w:rsidRDefault="00A325A8" w:rsidP="00AD6768">
      <w:pPr>
        <w:rPr>
          <w:rFonts w:ascii="Arial Narrow" w:hAnsi="Arial Narrow"/>
          <w:b/>
          <w:sz w:val="20"/>
          <w:szCs w:val="20"/>
        </w:rPr>
      </w:pPr>
    </w:p>
    <w:p w:rsidR="00A325A8" w:rsidRPr="004F0A3C" w:rsidRDefault="00A325A8" w:rsidP="00AD6768">
      <w:pPr>
        <w:rPr>
          <w:rFonts w:ascii="Arial Narrow" w:hAnsi="Arial Narrow"/>
          <w:b/>
          <w:sz w:val="20"/>
          <w:szCs w:val="20"/>
        </w:rPr>
      </w:pPr>
    </w:p>
    <w:p w:rsidR="00AD6768" w:rsidRPr="004F0A3C" w:rsidRDefault="00AD6768" w:rsidP="00AD6768">
      <w:pPr>
        <w:rPr>
          <w:rFonts w:ascii="Arial Narrow" w:hAnsi="Arial Narrow"/>
          <w:sz w:val="20"/>
          <w:szCs w:val="20"/>
        </w:rPr>
      </w:pPr>
      <w:r w:rsidRPr="004F0A3C">
        <w:rPr>
          <w:rFonts w:ascii="Arial Narrow" w:hAnsi="Arial Narrow"/>
          <w:b/>
          <w:sz w:val="20"/>
          <w:szCs w:val="20"/>
        </w:rPr>
        <w:t>Remember</w:t>
      </w:r>
      <w:r w:rsidRPr="004F0A3C">
        <w:rPr>
          <w:rFonts w:ascii="Arial Narrow" w:hAnsi="Arial Narrow"/>
          <w:sz w:val="20"/>
          <w:szCs w:val="20"/>
        </w:rPr>
        <w:t>: Please feel free to ask us to help you compose a meaningful and personalized obituary</w:t>
      </w:r>
      <w:r w:rsidR="00567267">
        <w:rPr>
          <w:rFonts w:ascii="Arial Narrow" w:hAnsi="Arial Narrow"/>
          <w:sz w:val="20"/>
          <w:szCs w:val="20"/>
        </w:rPr>
        <w:t xml:space="preserve"> o</w:t>
      </w:r>
      <w:r w:rsidRPr="004F0A3C">
        <w:rPr>
          <w:rFonts w:ascii="Arial Narrow" w:hAnsi="Arial Narrow"/>
          <w:sz w:val="20"/>
          <w:szCs w:val="20"/>
        </w:rPr>
        <w:t xml:space="preserve">r, we can also review or proofread your draft before you submit it to the newspaper. There are no charges for these services.  Obituary notices are very personal and special records.  This guide is only a suggestion on how to compose an obituary notice.  There is no legal requirement as to the format or even the submission of an obituary notice.  We feel that giving families the opportunity to create their own notice can be beneficial in the grieving process. We wish to let families know that we can assist in composing the notice – in whole or in part – we are always willing to help.  Please call us at </w:t>
      </w:r>
      <w:r w:rsidR="006508E1" w:rsidRPr="004F0A3C">
        <w:rPr>
          <w:rFonts w:ascii="Arial Narrow" w:hAnsi="Arial Narrow"/>
          <w:sz w:val="20"/>
          <w:szCs w:val="20"/>
        </w:rPr>
        <w:fldChar w:fldCharType="begin"/>
      </w:r>
      <w:r w:rsidRPr="004F0A3C">
        <w:rPr>
          <w:rFonts w:ascii="Arial Narrow" w:hAnsi="Arial Narrow"/>
          <w:sz w:val="20"/>
          <w:szCs w:val="20"/>
        </w:rPr>
        <w:instrText xml:space="preserve"> MERGEFIELD "Work_Phone" </w:instrText>
      </w:r>
      <w:r w:rsidR="006508E1" w:rsidRPr="004F0A3C">
        <w:rPr>
          <w:rFonts w:ascii="Arial Narrow" w:hAnsi="Arial Narrow"/>
          <w:sz w:val="20"/>
          <w:szCs w:val="20"/>
        </w:rPr>
        <w:fldChar w:fldCharType="separate"/>
      </w:r>
      <w:r w:rsidRPr="004F0A3C">
        <w:rPr>
          <w:rFonts w:ascii="Arial Narrow" w:hAnsi="Arial Narrow"/>
          <w:noProof/>
          <w:sz w:val="20"/>
          <w:szCs w:val="20"/>
        </w:rPr>
        <w:t>«Work_Phone»</w:t>
      </w:r>
      <w:r w:rsidR="006508E1" w:rsidRPr="004F0A3C">
        <w:rPr>
          <w:rFonts w:ascii="Arial Narrow" w:hAnsi="Arial Narrow"/>
          <w:sz w:val="20"/>
          <w:szCs w:val="20"/>
        </w:rPr>
        <w:fldChar w:fldCharType="end"/>
      </w:r>
      <w:r w:rsidRPr="004F0A3C">
        <w:rPr>
          <w:rFonts w:ascii="Arial Narrow" w:hAnsi="Arial Narrow"/>
          <w:sz w:val="20"/>
          <w:szCs w:val="20"/>
        </w:rPr>
        <w:t>.</w:t>
      </w:r>
    </w:p>
    <w:p w:rsidR="00AD6768" w:rsidRPr="004F0A3C" w:rsidRDefault="00AD6768" w:rsidP="00AD6768">
      <w:pPr>
        <w:rPr>
          <w:rFonts w:ascii="Arial Narrow" w:hAnsi="Arial Narrow"/>
        </w:rPr>
        <w:sectPr w:rsidR="00AD6768" w:rsidRPr="004F0A3C">
          <w:type w:val="continuous"/>
          <w:pgSz w:w="12240" w:h="15840"/>
          <w:pgMar w:top="720" w:right="720" w:bottom="720" w:left="720" w:header="706" w:footer="706" w:gutter="0"/>
          <w:cols w:space="432"/>
          <w:docGrid w:linePitch="360"/>
        </w:sectPr>
      </w:pPr>
    </w:p>
    <w:p w:rsidR="00AD6768" w:rsidRPr="004F0A3C" w:rsidRDefault="006508E1" w:rsidP="00AD6768">
      <w:pPr>
        <w:pStyle w:val="Header"/>
        <w:jc w:val="center"/>
        <w:rPr>
          <w:rFonts w:ascii="Arial Narrow" w:hAnsi="Arial Narrow" w:cs="Arial"/>
          <w:b/>
        </w:rPr>
      </w:pPr>
      <w:r w:rsidRPr="004F0A3C">
        <w:rPr>
          <w:rFonts w:ascii="Arial Narrow" w:hAnsi="Arial Narrow" w:cs="Arial"/>
          <w:b/>
        </w:rPr>
        <w:lastRenderedPageBreak/>
        <w:fldChar w:fldCharType="begin"/>
      </w:r>
      <w:r w:rsidR="00AD6768" w:rsidRPr="004F0A3C">
        <w:rPr>
          <w:rFonts w:ascii="Arial Narrow" w:hAnsi="Arial Narrow" w:cs="Arial"/>
          <w:b/>
        </w:rPr>
        <w:instrText xml:space="preserve"> MERGEFIELD "Funeral_Home" </w:instrText>
      </w:r>
      <w:r w:rsidRPr="004F0A3C">
        <w:rPr>
          <w:rFonts w:ascii="Arial Narrow" w:hAnsi="Arial Narrow" w:cs="Arial"/>
          <w:b/>
        </w:rPr>
        <w:fldChar w:fldCharType="separate"/>
      </w:r>
      <w:r w:rsidR="00AD6768" w:rsidRPr="004F0A3C">
        <w:rPr>
          <w:rFonts w:ascii="Arial Narrow" w:hAnsi="Arial Narrow" w:cs="Arial"/>
          <w:b/>
          <w:noProof/>
        </w:rPr>
        <w:t>«Funeral_Home»</w:t>
      </w:r>
      <w:r w:rsidRPr="004F0A3C">
        <w:rPr>
          <w:rFonts w:ascii="Arial Narrow" w:hAnsi="Arial Narrow" w:cs="Arial"/>
          <w:b/>
        </w:rPr>
        <w:fldChar w:fldCharType="end"/>
      </w:r>
      <w:r w:rsidR="00AD6768" w:rsidRPr="004F0A3C">
        <w:rPr>
          <w:rFonts w:ascii="Arial Narrow" w:hAnsi="Arial Narrow" w:cs="Arial"/>
          <w:b/>
        </w:rPr>
        <w:t>: A Celebration of One’s Life!</w:t>
      </w:r>
    </w:p>
    <w:p w:rsidR="00AD6768" w:rsidRPr="004F0A3C" w:rsidRDefault="00AD6768" w:rsidP="00A325A8">
      <w:pPr>
        <w:ind w:left="-360" w:right="-360"/>
        <w:jc w:val="both"/>
        <w:rPr>
          <w:rFonts w:ascii="Arial Narrow" w:hAnsi="Arial Narrow"/>
          <w:sz w:val="20"/>
          <w:szCs w:val="20"/>
        </w:rPr>
      </w:pPr>
      <w:r w:rsidRPr="004F0A3C">
        <w:rPr>
          <w:rFonts w:ascii="Arial Narrow" w:hAnsi="Arial Narrow"/>
          <w:sz w:val="20"/>
          <w:szCs w:val="20"/>
        </w:rPr>
        <w:t>This worksheet should be filled in as a family group if possible. All blanks do not have to be filled in, this is only an outline and to be used as a guide to make the funeral service as meaningful as possible.  Please have it ready when planning the funeral with the person conducting the service (</w:t>
      </w:r>
      <w:proofErr w:type="spellStart"/>
      <w:r w:rsidRPr="004F0A3C">
        <w:rPr>
          <w:rFonts w:ascii="Arial Narrow" w:hAnsi="Arial Narrow"/>
          <w:sz w:val="20"/>
          <w:szCs w:val="20"/>
        </w:rPr>
        <w:t>ie</w:t>
      </w:r>
      <w:proofErr w:type="spellEnd"/>
      <w:r w:rsidRPr="004F0A3C">
        <w:rPr>
          <w:rFonts w:ascii="Arial Narrow" w:hAnsi="Arial Narrow"/>
          <w:sz w:val="20"/>
          <w:szCs w:val="20"/>
        </w:rPr>
        <w:t xml:space="preserve">. </w:t>
      </w:r>
      <w:proofErr w:type="gramStart"/>
      <w:r w:rsidRPr="004F0A3C">
        <w:rPr>
          <w:rFonts w:ascii="Arial Narrow" w:hAnsi="Arial Narrow"/>
          <w:sz w:val="20"/>
          <w:szCs w:val="20"/>
        </w:rPr>
        <w:t xml:space="preserve">Clergy, </w:t>
      </w:r>
      <w:proofErr w:type="spellStart"/>
      <w:r w:rsidRPr="004F0A3C">
        <w:rPr>
          <w:rFonts w:ascii="Arial Narrow" w:hAnsi="Arial Narrow"/>
          <w:sz w:val="20"/>
          <w:szCs w:val="20"/>
        </w:rPr>
        <w:t>Officiant</w:t>
      </w:r>
      <w:proofErr w:type="spellEnd"/>
      <w:r w:rsidRPr="004F0A3C">
        <w:rPr>
          <w:rFonts w:ascii="Arial Narrow" w:hAnsi="Arial Narrow"/>
          <w:sz w:val="20"/>
          <w:szCs w:val="20"/>
        </w:rPr>
        <w:t>, etc.)</w:t>
      </w:r>
      <w:proofErr w:type="gramEnd"/>
    </w:p>
    <w:tbl>
      <w:tblPr>
        <w:tblW w:w="10077" w:type="dxa"/>
        <w:jc w:val="center"/>
        <w:tblLayout w:type="fixed"/>
        <w:tblCellMar>
          <w:left w:w="102" w:type="dxa"/>
          <w:right w:w="102" w:type="dxa"/>
        </w:tblCellMar>
        <w:tblLook w:val="0000"/>
      </w:tblPr>
      <w:tblGrid>
        <w:gridCol w:w="1375"/>
        <w:gridCol w:w="424"/>
        <w:gridCol w:w="2185"/>
        <w:gridCol w:w="244"/>
        <w:gridCol w:w="2725"/>
        <w:gridCol w:w="244"/>
        <w:gridCol w:w="2880"/>
      </w:tblGrid>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Nicknames</w:t>
            </w: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nil"/>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r w:rsidRPr="004F0A3C">
              <w:rPr>
                <w:rFonts w:ascii="Arial Narrow" w:hAnsi="Arial Narrow" w:cs="Microsoft Uighur"/>
                <w:sz w:val="18"/>
                <w:szCs w:val="18"/>
                <w:lang w:val="en-GB"/>
              </w:rPr>
              <w:t>(from spouse)</w:t>
            </w: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r w:rsidRPr="004F0A3C">
              <w:rPr>
                <w:rFonts w:ascii="Arial Narrow" w:hAnsi="Arial Narrow" w:cs="Microsoft Uighur"/>
                <w:sz w:val="18"/>
                <w:szCs w:val="18"/>
                <w:lang w:val="en-GB"/>
              </w:rPr>
              <w:t>(from parents)</w:t>
            </w: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880" w:type="dxa"/>
            <w:tcBorders>
              <w:top w:val="nil"/>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r w:rsidRPr="004F0A3C">
              <w:rPr>
                <w:rFonts w:ascii="Arial Narrow" w:hAnsi="Arial Narrow" w:cs="Microsoft Uighur"/>
                <w:sz w:val="18"/>
                <w:szCs w:val="18"/>
                <w:lang w:val="en-GB"/>
              </w:rPr>
              <w:t>(from children)</w:t>
            </w: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nil"/>
              <w:left w:val="nil"/>
              <w:bottom w:val="single" w:sz="7" w:space="0" w:color="000000"/>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725" w:type="dxa"/>
            <w:tcBorders>
              <w:top w:val="nil"/>
              <w:left w:val="nil"/>
              <w:bottom w:val="single" w:sz="7" w:space="0" w:color="000000"/>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880" w:type="dxa"/>
            <w:tcBorders>
              <w:top w:val="nil"/>
              <w:left w:val="nil"/>
              <w:bottom w:val="single" w:sz="7" w:space="0" w:color="000000"/>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r w:rsidRPr="004F0A3C">
              <w:rPr>
                <w:rFonts w:ascii="Arial Narrow" w:hAnsi="Arial Narrow" w:cs="Microsoft Uighur"/>
                <w:sz w:val="18"/>
                <w:szCs w:val="18"/>
                <w:lang w:val="en-GB"/>
              </w:rPr>
              <w:t>(from grandchildren)</w:t>
            </w: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725" w:type="dxa"/>
            <w:tcBorders>
              <w:top w:val="single" w:sz="7" w:space="0" w:color="000000"/>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r w:rsidRPr="004F0A3C">
              <w:rPr>
                <w:rFonts w:ascii="Arial Narrow" w:hAnsi="Arial Narrow" w:cs="Microsoft Uighur"/>
                <w:sz w:val="18"/>
                <w:szCs w:val="18"/>
                <w:lang w:val="en-GB"/>
              </w:rPr>
              <w:t>(from friends)</w:t>
            </w:r>
          </w:p>
        </w:tc>
        <w:tc>
          <w:tcPr>
            <w:tcW w:w="244" w:type="dxa"/>
            <w:tcBorders>
              <w:top w:val="nil"/>
              <w:left w:val="nil"/>
              <w:bottom w:val="nil"/>
              <w:right w:val="nil"/>
            </w:tcBorders>
            <w:vAlign w:val="bottom"/>
          </w:tcPr>
          <w:p w:rsidR="00AD6768" w:rsidRPr="004F0A3C" w:rsidRDefault="00AD6768" w:rsidP="00AD6768">
            <w:pPr>
              <w:spacing w:line="120" w:lineRule="exact"/>
              <w:jc w:val="center"/>
              <w:rPr>
                <w:rFonts w:ascii="Arial Narrow" w:hAnsi="Arial Narrow" w:cs="Microsoft Uighur"/>
                <w:sz w:val="18"/>
                <w:szCs w:val="18"/>
                <w:lang w:val="en-GB"/>
              </w:rPr>
            </w:pPr>
          </w:p>
          <w:p w:rsidR="00AD6768" w:rsidRPr="004F0A3C" w:rsidRDefault="00AD6768" w:rsidP="00AD6768">
            <w:pPr>
              <w:spacing w:after="58"/>
              <w:jc w:val="center"/>
              <w:rPr>
                <w:rFonts w:ascii="Arial Narrow" w:hAnsi="Arial Narrow" w:cs="Microsoft Uighur"/>
                <w:sz w:val="18"/>
                <w:szCs w:val="18"/>
                <w:lang w:val="en-GB"/>
              </w:rPr>
            </w:pPr>
          </w:p>
        </w:tc>
        <w:tc>
          <w:tcPr>
            <w:tcW w:w="2880" w:type="dxa"/>
            <w:tcBorders>
              <w:top w:val="single" w:sz="7" w:space="0" w:color="000000"/>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r w:rsidRPr="004F0A3C">
              <w:rPr>
                <w:rFonts w:ascii="Arial Narrow" w:hAnsi="Arial Narrow" w:cs="Microsoft Uighur"/>
                <w:sz w:val="18"/>
                <w:szCs w:val="18"/>
                <w:lang w:val="en-GB"/>
              </w:rPr>
              <w:t>(from others)</w:t>
            </w: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nil"/>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nil"/>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542"/>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Hobbies:</w:t>
            </w: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Sports:</w:t>
            </w: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Memberships</w:t>
            </w: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Clubs, etc.:</w:t>
            </w:r>
          </w:p>
        </w:tc>
        <w:tc>
          <w:tcPr>
            <w:tcW w:w="42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18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880"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59"/>
          <w:jc w:val="center"/>
        </w:trPr>
        <w:tc>
          <w:tcPr>
            <w:tcW w:w="10077" w:type="dxa"/>
            <w:gridSpan w:val="7"/>
            <w:tcBorders>
              <w:top w:val="nil"/>
              <w:left w:val="nil"/>
              <w:bottom w:val="nil"/>
              <w:right w:val="nil"/>
            </w:tcBorders>
            <w:vAlign w:val="bottom"/>
          </w:tcPr>
          <w:p w:rsidR="00AD6768" w:rsidRPr="004F0A3C" w:rsidRDefault="00AD6768" w:rsidP="00AD6768">
            <w:pPr>
              <w:spacing w:after="58"/>
              <w:jc w:val="center"/>
              <w:rPr>
                <w:rFonts w:ascii="Arial Narrow" w:hAnsi="Arial Narrow" w:cs="Microsoft Uighur"/>
                <w:sz w:val="18"/>
                <w:szCs w:val="18"/>
                <w:lang w:val="en-GB"/>
              </w:rPr>
            </w:pPr>
            <w:proofErr w:type="spellStart"/>
            <w:r w:rsidRPr="004F0A3C">
              <w:rPr>
                <w:rFonts w:ascii="Arial Narrow" w:hAnsi="Arial Narrow"/>
                <w:lang w:val="en-GB"/>
              </w:rPr>
              <w:t>Favorites</w:t>
            </w:r>
            <w:proofErr w:type="spellEnd"/>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Scriptures,</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single" w:sz="7" w:space="0" w:color="000000"/>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Books &amp;</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Poems, etc.:</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Movies:</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Hymns:</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Music:</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Vacation:</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Retreat:</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Places:</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Places:</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Clothes:</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Outings:</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Outfits:</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Restaurants:</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799" w:type="dxa"/>
            <w:gridSpan w:val="2"/>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Other Comments:</w:t>
            </w:r>
          </w:p>
        </w:tc>
        <w:tc>
          <w:tcPr>
            <w:tcW w:w="8278" w:type="dxa"/>
            <w:gridSpan w:val="5"/>
            <w:tcBorders>
              <w:top w:val="nil"/>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5"/>
          <w:jc w:val="center"/>
        </w:trPr>
        <w:tc>
          <w:tcPr>
            <w:tcW w:w="10077" w:type="dxa"/>
            <w:gridSpan w:val="7"/>
            <w:tcBorders>
              <w:top w:val="nil"/>
              <w:left w:val="nil"/>
              <w:bottom w:val="nil"/>
              <w:right w:val="nil"/>
            </w:tcBorders>
            <w:vAlign w:val="bottom"/>
          </w:tcPr>
          <w:p w:rsidR="00AD6768" w:rsidRPr="004F0A3C" w:rsidRDefault="00AD6768" w:rsidP="00AD6768">
            <w:pPr>
              <w:spacing w:after="58"/>
              <w:jc w:val="center"/>
              <w:rPr>
                <w:rFonts w:ascii="Arial Narrow" w:hAnsi="Arial Narrow"/>
                <w:lang w:val="en-GB"/>
              </w:rPr>
            </w:pPr>
            <w:r w:rsidRPr="004F0A3C">
              <w:rPr>
                <w:rFonts w:ascii="Arial Narrow" w:hAnsi="Arial Narrow"/>
                <w:lang w:val="en-GB"/>
              </w:rPr>
              <w:t>Family and Friends Participation</w:t>
            </w: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Eulogy:</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Readings:</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Singing:</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Play Music:</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r w:rsidR="00AD6768" w:rsidRPr="004F0A3C" w:rsidTr="00A325A8">
        <w:trPr>
          <w:trHeight w:hRule="exact" w:val="396"/>
          <w:jc w:val="center"/>
        </w:trPr>
        <w:tc>
          <w:tcPr>
            <w:tcW w:w="137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325A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Other:</w:t>
            </w:r>
          </w:p>
        </w:tc>
        <w:tc>
          <w:tcPr>
            <w:tcW w:w="2609"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44" w:type="dxa"/>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c>
          <w:tcPr>
            <w:tcW w:w="2725" w:type="dxa"/>
            <w:tcBorders>
              <w:top w:val="nil"/>
              <w:left w:val="nil"/>
              <w:bottom w:val="nil"/>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325A8" w:rsidP="00AD6768">
            <w:pPr>
              <w:spacing w:after="58"/>
              <w:jc w:val="right"/>
              <w:rPr>
                <w:rFonts w:ascii="Arial Narrow" w:hAnsi="Arial Narrow" w:cs="Microsoft Uighur"/>
                <w:sz w:val="18"/>
                <w:szCs w:val="18"/>
                <w:lang w:val="en-GB"/>
              </w:rPr>
            </w:pPr>
            <w:r w:rsidRPr="004F0A3C">
              <w:rPr>
                <w:rFonts w:ascii="Arial Narrow" w:hAnsi="Arial Narrow" w:cs="Microsoft Uighur"/>
                <w:sz w:val="18"/>
                <w:szCs w:val="18"/>
                <w:lang w:val="en-GB"/>
              </w:rPr>
              <w:t>Other:</w:t>
            </w:r>
          </w:p>
        </w:tc>
        <w:tc>
          <w:tcPr>
            <w:tcW w:w="3124" w:type="dxa"/>
            <w:gridSpan w:val="2"/>
            <w:tcBorders>
              <w:top w:val="single" w:sz="7" w:space="0" w:color="000000"/>
              <w:left w:val="nil"/>
              <w:bottom w:val="single" w:sz="7" w:space="0" w:color="000000"/>
              <w:right w:val="nil"/>
            </w:tcBorders>
            <w:vAlign w:val="bottom"/>
          </w:tcPr>
          <w:p w:rsidR="00AD6768" w:rsidRPr="004F0A3C" w:rsidRDefault="00AD6768" w:rsidP="00AD6768">
            <w:pPr>
              <w:spacing w:line="120" w:lineRule="exact"/>
              <w:jc w:val="right"/>
              <w:rPr>
                <w:rFonts w:ascii="Arial Narrow" w:hAnsi="Arial Narrow" w:cs="Microsoft Uighur"/>
                <w:sz w:val="18"/>
                <w:szCs w:val="18"/>
                <w:lang w:val="en-GB"/>
              </w:rPr>
            </w:pPr>
          </w:p>
          <w:p w:rsidR="00AD6768" w:rsidRPr="004F0A3C" w:rsidRDefault="00AD6768" w:rsidP="00AD6768">
            <w:pPr>
              <w:spacing w:after="58"/>
              <w:jc w:val="right"/>
              <w:rPr>
                <w:rFonts w:ascii="Arial Narrow" w:hAnsi="Arial Narrow" w:cs="Microsoft Uighur"/>
                <w:sz w:val="18"/>
                <w:szCs w:val="18"/>
                <w:lang w:val="en-GB"/>
              </w:rPr>
            </w:pPr>
          </w:p>
        </w:tc>
      </w:tr>
    </w:tbl>
    <w:p w:rsidR="00AD6768" w:rsidRPr="004F0A3C" w:rsidRDefault="00A325A8" w:rsidP="00AD6768">
      <w:pPr>
        <w:jc w:val="both"/>
        <w:rPr>
          <w:rFonts w:ascii="Arial Narrow" w:hAnsi="Arial Narrow"/>
          <w:b/>
          <w:sz w:val="4"/>
        </w:rPr>
      </w:pPr>
      <w:r w:rsidRPr="004F0A3C">
        <w:rPr>
          <w:rFonts w:ascii="Arial Narrow" w:hAnsi="Arial Narrow"/>
          <w:b/>
          <w:sz w:val="4"/>
        </w:rPr>
        <w:t xml:space="preserve"> </w:t>
      </w:r>
    </w:p>
    <w:p w:rsidR="00AD6768" w:rsidRPr="004F0A3C" w:rsidRDefault="00A325A8" w:rsidP="0059325D">
      <w:pPr>
        <w:rPr>
          <w:rFonts w:ascii="Arial Narrow" w:hAnsi="Arial Narrow"/>
        </w:rPr>
      </w:pPr>
      <w:r w:rsidRPr="004F0A3C">
        <w:rPr>
          <w:rFonts w:ascii="Arial Narrow" w:hAnsi="Arial Narrow"/>
        </w:rPr>
        <w:t xml:space="preserve"> </w:t>
      </w:r>
    </w:p>
    <w:sectPr w:rsidR="00AD6768" w:rsidRPr="004F0A3C" w:rsidSect="00AD6768">
      <w:headerReference w:type="default" r:id="rId28"/>
      <w:pgSz w:w="12240" w:h="15840"/>
      <w:pgMar w:top="81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1A3" w:rsidRDefault="007641A3">
      <w:r>
        <w:separator/>
      </w:r>
    </w:p>
  </w:endnote>
  <w:endnote w:type="continuationSeparator" w:id="0">
    <w:p w:rsidR="007641A3" w:rsidRDefault="007641A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7780D14-6A53-43FB-8122-353F21035268}"/>
    <w:embedBold r:id="rId2" w:fontKey="{1CA0FB0C-4E17-4241-8CB4-005E9A133C68}"/>
  </w:font>
  <w:font w:name="Georgia">
    <w:panose1 w:val="02040502050405020303"/>
    <w:charset w:val="00"/>
    <w:family w:val="roman"/>
    <w:pitch w:val="variable"/>
    <w:sig w:usb0="00000287" w:usb1="00000000" w:usb2="00000000" w:usb3="00000000" w:csb0="0000009F" w:csb1="00000000"/>
    <w:embedItalic r:id="rId3" w:fontKey="{80C0A7AF-7CE8-4EA9-B825-7E57CEA2F3CF}"/>
  </w:font>
  <w:font w:name="Gill Sans MT Ext Condensed Bold">
    <w:panose1 w:val="020B0902020104020203"/>
    <w:charset w:val="00"/>
    <w:family w:val="swiss"/>
    <w:pitch w:val="variable"/>
    <w:sig w:usb0="00000007" w:usb1="00000000" w:usb2="00000000" w:usb3="00000000" w:csb0="00000003" w:csb1="00000000"/>
    <w:embedRegular r:id="rId4" w:fontKey="{B80692B4-0FFC-419B-A3BF-7DCA988CAB18}"/>
  </w:font>
  <w:font w:name="Gill Sans MT Condensed">
    <w:altName w:val="Cambria"/>
    <w:panose1 w:val="020B0506020104020203"/>
    <w:charset w:val="00"/>
    <w:family w:val="swiss"/>
    <w:pitch w:val="variable"/>
    <w:sig w:usb0="00000007" w:usb1="00000000" w:usb2="00000000" w:usb3="00000000" w:csb0="00000003" w:csb1="00000000"/>
    <w:embedRegular r:id="rId5" w:fontKey="{C0B22C7F-06BD-49A3-B1FF-C196967CA0C0}"/>
    <w:embedBold r:id="rId6" w:fontKey="{D9E886EB-001F-4212-BCAD-D6887594040A}"/>
  </w:font>
  <w:font w:name="Arial Narrow">
    <w:panose1 w:val="020B0606020202030204"/>
    <w:charset w:val="00"/>
    <w:family w:val="swiss"/>
    <w:pitch w:val="variable"/>
    <w:sig w:usb0="00000287" w:usb1="00000800" w:usb2="00000000" w:usb3="00000000" w:csb0="0000009F" w:csb1="00000000"/>
    <w:embedRegular r:id="rId7" w:fontKey="{99E4007E-289F-4C2B-A209-ED1BA2487EB5}"/>
    <w:embedBold r:id="rId8" w:fontKey="{D0C8817C-CFB0-45AB-B3FB-C9B5F248FF86}"/>
    <w:embedBoldItalic r:id="rId9" w:fontKey="{CCB863F0-1B13-4FC2-8314-B5AAED4E1F57}"/>
  </w:font>
  <w:font w:name="Microsoft Uighur">
    <w:panose1 w:val="02000000000000000000"/>
    <w:charset w:val="00"/>
    <w:family w:val="auto"/>
    <w:pitch w:val="variable"/>
    <w:sig w:usb0="00002003" w:usb1="80000000" w:usb2="00000008" w:usb3="00000000" w:csb0="00000041" w:csb1="00000000"/>
    <w:embedRegular r:id="rId10" w:fontKey="{BFE42F94-134C-4E9E-B767-59776F0F9FBE}"/>
  </w:font>
  <w:font w:name="Cambria">
    <w:panose1 w:val="02040503050406030204"/>
    <w:charset w:val="00"/>
    <w:family w:val="roman"/>
    <w:pitch w:val="variable"/>
    <w:sig w:usb0="E00002FF" w:usb1="400004FF" w:usb2="00000000" w:usb3="00000000" w:csb0="0000019F" w:csb1="00000000"/>
    <w:embedRegular r:id="rId11" w:fontKey="{EA3F8783-3896-4D77-B95B-8799AC59DCC8}"/>
  </w:font>
  <w:font w:name="Calibri">
    <w:panose1 w:val="020F0502020204030204"/>
    <w:charset w:val="00"/>
    <w:family w:val="swiss"/>
    <w:pitch w:val="variable"/>
    <w:sig w:usb0="E00002FF" w:usb1="4000ACFF" w:usb2="00000001" w:usb3="00000000" w:csb0="0000019F" w:csb1="00000000"/>
    <w:embedRegular r:id="rId12" w:fontKey="{D1CC8552-2AC4-4B13-8946-27B075FFC3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5D" w:rsidRPr="0015477E" w:rsidRDefault="0059325D" w:rsidP="0015477E">
    <w:pPr>
      <w:pStyle w:val="Footer"/>
      <w:tabs>
        <w:tab w:val="clear" w:pos="4320"/>
        <w:tab w:val="clear" w:pos="8640"/>
        <w:tab w:val="center" w:pos="5040"/>
        <w:tab w:val="right" w:pos="10080"/>
      </w:tabs>
      <w:rPr>
        <w:rFonts w:ascii="Arial Narrow" w:hAnsi="Arial Narrow"/>
        <w:sz w:val="20"/>
        <w:szCs w:val="20"/>
      </w:rPr>
    </w:pPr>
    <w:r>
      <w:rPr>
        <w:rFonts w:ascii="Arial Narrow" w:hAnsi="Arial Narrow"/>
        <w:sz w:val="20"/>
        <w:szCs w:val="20"/>
      </w:rPr>
      <w:t>© 201</w:t>
    </w:r>
    <w:r w:rsidR="008E430C">
      <w:rPr>
        <w:rFonts w:ascii="Arial Narrow" w:hAnsi="Arial Narrow"/>
        <w:sz w:val="20"/>
        <w:szCs w:val="20"/>
      </w:rPr>
      <w:t>4</w:t>
    </w:r>
    <w:r w:rsidRPr="00B47176">
      <w:rPr>
        <w:rFonts w:ascii="Arial Narrow" w:hAnsi="Arial Narrow"/>
        <w:sz w:val="20"/>
        <w:szCs w:val="20"/>
      </w:rPr>
      <w:t xml:space="preserve"> Robin Heppell, CFSP.  </w:t>
    </w:r>
    <w:r w:rsidRPr="0015477E">
      <w:rPr>
        <w:rFonts w:ascii="Arial Narrow" w:hAnsi="Arial Narrow"/>
        <w:sz w:val="20"/>
        <w:szCs w:val="20"/>
      </w:rPr>
      <w:tab/>
    </w:r>
    <w:hyperlink r:id="rId1" w:history="1">
      <w:r w:rsidRPr="000C3780">
        <w:rPr>
          <w:rFonts w:ascii="Arial Narrow" w:hAnsi="Arial Narrow"/>
          <w:sz w:val="20"/>
          <w:szCs w:val="20"/>
        </w:rPr>
        <w:t>Funeral</w:t>
      </w:r>
    </w:hyperlink>
    <w:r w:rsidRPr="000C3780">
      <w:rPr>
        <w:rFonts w:ascii="Arial Narrow" w:hAnsi="Arial Narrow"/>
        <w:sz w:val="20"/>
        <w:szCs w:val="20"/>
      </w:rPr>
      <w:t xml:space="preserve"> Marketing Blueprint </w:t>
    </w:r>
    <w:r>
      <w:rPr>
        <w:rFonts w:ascii="Arial Narrow" w:hAnsi="Arial Narrow"/>
        <w:sz w:val="20"/>
        <w:szCs w:val="20"/>
      </w:rPr>
      <w:t>Resources</w:t>
    </w:r>
    <w:r>
      <w:rPr>
        <w:rFonts w:ascii="Arial Narrow" w:hAnsi="Arial Narrow"/>
        <w:sz w:val="20"/>
        <w:szCs w:val="20"/>
      </w:rPr>
      <w:tab/>
      <w:t xml:space="preserve">Page </w:t>
    </w:r>
    <w:r w:rsidRPr="0015477E">
      <w:rPr>
        <w:rFonts w:ascii="Arial Narrow" w:hAnsi="Arial Narrow"/>
        <w:sz w:val="20"/>
        <w:szCs w:val="20"/>
      </w:rPr>
      <w:fldChar w:fldCharType="begin"/>
    </w:r>
    <w:r w:rsidRPr="0015477E">
      <w:rPr>
        <w:rFonts w:ascii="Arial Narrow" w:hAnsi="Arial Narrow"/>
        <w:sz w:val="20"/>
        <w:szCs w:val="20"/>
      </w:rPr>
      <w:instrText xml:space="preserve"> PAGE </w:instrText>
    </w:r>
    <w:r w:rsidRPr="0015477E">
      <w:rPr>
        <w:rFonts w:ascii="Arial Narrow" w:hAnsi="Arial Narrow"/>
        <w:sz w:val="20"/>
        <w:szCs w:val="20"/>
      </w:rPr>
      <w:fldChar w:fldCharType="separate"/>
    </w:r>
    <w:r w:rsidR="008E430C">
      <w:rPr>
        <w:rFonts w:ascii="Arial Narrow" w:hAnsi="Arial Narrow"/>
        <w:noProof/>
        <w:sz w:val="20"/>
        <w:szCs w:val="20"/>
      </w:rPr>
      <w:t>2</w:t>
    </w:r>
    <w:r w:rsidRPr="0015477E">
      <w:rPr>
        <w:rFonts w:ascii="Arial Narrow" w:hAnsi="Arial Narrow"/>
        <w:sz w:val="20"/>
        <w:szCs w:val="20"/>
      </w:rPr>
      <w:fldChar w:fldCharType="end"/>
    </w:r>
    <w:r w:rsidRPr="0015477E">
      <w:rPr>
        <w:rFonts w:ascii="Arial Narrow" w:hAnsi="Arial Narrow"/>
        <w:sz w:val="20"/>
        <w:szCs w:val="20"/>
      </w:rPr>
      <w:t xml:space="preserve"> of </w:t>
    </w:r>
    <w:r w:rsidRPr="0015477E">
      <w:rPr>
        <w:rFonts w:ascii="Arial Narrow" w:hAnsi="Arial Narrow"/>
        <w:sz w:val="20"/>
        <w:szCs w:val="20"/>
      </w:rPr>
      <w:fldChar w:fldCharType="begin"/>
    </w:r>
    <w:r w:rsidRPr="0015477E">
      <w:rPr>
        <w:rFonts w:ascii="Arial Narrow" w:hAnsi="Arial Narrow"/>
        <w:sz w:val="20"/>
        <w:szCs w:val="20"/>
      </w:rPr>
      <w:instrText xml:space="preserve"> NUMPAGES </w:instrText>
    </w:r>
    <w:r w:rsidRPr="0015477E">
      <w:rPr>
        <w:rFonts w:ascii="Arial Narrow" w:hAnsi="Arial Narrow"/>
        <w:sz w:val="20"/>
        <w:szCs w:val="20"/>
      </w:rPr>
      <w:fldChar w:fldCharType="separate"/>
    </w:r>
    <w:r w:rsidR="008E430C">
      <w:rPr>
        <w:rFonts w:ascii="Arial Narrow" w:hAnsi="Arial Narrow"/>
        <w:noProof/>
        <w:sz w:val="20"/>
        <w:szCs w:val="20"/>
      </w:rPr>
      <w:t>31</w:t>
    </w:r>
    <w:r w:rsidRPr="0015477E">
      <w:rPr>
        <w:rFonts w:ascii="Arial Narrow" w:hAnsi="Arial Narrow"/>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5D" w:rsidRPr="001F41FC" w:rsidRDefault="0059325D" w:rsidP="001F41FC">
    <w:pPr>
      <w:pStyle w:val="Footer"/>
      <w:tabs>
        <w:tab w:val="clear" w:pos="4320"/>
        <w:tab w:val="clear" w:pos="8640"/>
        <w:tab w:val="center" w:pos="5040"/>
        <w:tab w:val="right" w:pos="10080"/>
      </w:tabs>
      <w:rPr>
        <w:rFonts w:ascii="Arial Narrow" w:hAnsi="Arial Narrow"/>
        <w:sz w:val="20"/>
        <w:szCs w:val="20"/>
      </w:rPr>
    </w:pPr>
    <w:r>
      <w:rPr>
        <w:rFonts w:ascii="Arial Narrow" w:hAnsi="Arial Narrow"/>
        <w:sz w:val="20"/>
        <w:szCs w:val="20"/>
      </w:rPr>
      <w:t>© 2013</w:t>
    </w:r>
    <w:r w:rsidRPr="00B47176">
      <w:rPr>
        <w:rFonts w:ascii="Arial Narrow" w:hAnsi="Arial Narrow"/>
        <w:sz w:val="20"/>
        <w:szCs w:val="20"/>
      </w:rPr>
      <w:t xml:space="preserve"> Robin Heppell, CFSP.  </w:t>
    </w:r>
    <w:r w:rsidRPr="0015477E">
      <w:rPr>
        <w:rFonts w:ascii="Arial Narrow" w:hAnsi="Arial Narrow"/>
        <w:sz w:val="20"/>
        <w:szCs w:val="20"/>
      </w:rPr>
      <w:tab/>
    </w:r>
    <w:hyperlink r:id="rId1" w:history="1">
      <w:r w:rsidRPr="000C3780">
        <w:rPr>
          <w:rFonts w:ascii="Arial Narrow" w:hAnsi="Arial Narrow"/>
          <w:sz w:val="20"/>
          <w:szCs w:val="20"/>
        </w:rPr>
        <w:t>Funeral</w:t>
      </w:r>
    </w:hyperlink>
    <w:r w:rsidRPr="000C3780">
      <w:rPr>
        <w:rFonts w:ascii="Arial Narrow" w:hAnsi="Arial Narrow"/>
        <w:sz w:val="20"/>
        <w:szCs w:val="20"/>
      </w:rPr>
      <w:t xml:space="preserve"> Marketing Blueprint </w:t>
    </w:r>
    <w:r>
      <w:rPr>
        <w:rFonts w:ascii="Arial Narrow" w:hAnsi="Arial Narrow"/>
        <w:sz w:val="20"/>
        <w:szCs w:val="20"/>
      </w:rPr>
      <w:t>Resources</w:t>
    </w:r>
    <w:r>
      <w:rPr>
        <w:rFonts w:ascii="Arial Narrow" w:hAnsi="Arial Narrow"/>
        <w:sz w:val="20"/>
        <w:szCs w:val="20"/>
      </w:rPr>
      <w:tab/>
      <w:t xml:space="preserve">Page </w:t>
    </w:r>
    <w:r w:rsidRPr="0015477E">
      <w:rPr>
        <w:rFonts w:ascii="Arial Narrow" w:hAnsi="Arial Narrow"/>
        <w:sz w:val="20"/>
        <w:szCs w:val="20"/>
      </w:rPr>
      <w:fldChar w:fldCharType="begin"/>
    </w:r>
    <w:r w:rsidRPr="0015477E">
      <w:rPr>
        <w:rFonts w:ascii="Arial Narrow" w:hAnsi="Arial Narrow"/>
        <w:sz w:val="20"/>
        <w:szCs w:val="20"/>
      </w:rPr>
      <w:instrText xml:space="preserve"> PAGE </w:instrText>
    </w:r>
    <w:r w:rsidRPr="0015477E">
      <w:rPr>
        <w:rFonts w:ascii="Arial Narrow" w:hAnsi="Arial Narrow"/>
        <w:sz w:val="20"/>
        <w:szCs w:val="20"/>
      </w:rPr>
      <w:fldChar w:fldCharType="separate"/>
    </w:r>
    <w:r>
      <w:rPr>
        <w:rFonts w:ascii="Arial Narrow" w:hAnsi="Arial Narrow"/>
        <w:noProof/>
        <w:sz w:val="20"/>
        <w:szCs w:val="20"/>
      </w:rPr>
      <w:t>20</w:t>
    </w:r>
    <w:r w:rsidRPr="0015477E">
      <w:rPr>
        <w:rFonts w:ascii="Arial Narrow" w:hAnsi="Arial Narrow"/>
        <w:sz w:val="20"/>
        <w:szCs w:val="20"/>
      </w:rPr>
      <w:fldChar w:fldCharType="end"/>
    </w:r>
    <w:r w:rsidRPr="0015477E">
      <w:rPr>
        <w:rFonts w:ascii="Arial Narrow" w:hAnsi="Arial Narrow"/>
        <w:sz w:val="20"/>
        <w:szCs w:val="20"/>
      </w:rPr>
      <w:t xml:space="preserve"> of </w:t>
    </w:r>
    <w:r w:rsidRPr="0015477E">
      <w:rPr>
        <w:rFonts w:ascii="Arial Narrow" w:hAnsi="Arial Narrow"/>
        <w:sz w:val="20"/>
        <w:szCs w:val="20"/>
      </w:rPr>
      <w:fldChar w:fldCharType="begin"/>
    </w:r>
    <w:r w:rsidRPr="0015477E">
      <w:rPr>
        <w:rFonts w:ascii="Arial Narrow" w:hAnsi="Arial Narrow"/>
        <w:sz w:val="20"/>
        <w:szCs w:val="20"/>
      </w:rPr>
      <w:instrText xml:space="preserve"> NUMPAGES </w:instrText>
    </w:r>
    <w:r w:rsidRPr="0015477E">
      <w:rPr>
        <w:rFonts w:ascii="Arial Narrow" w:hAnsi="Arial Narrow"/>
        <w:sz w:val="20"/>
        <w:szCs w:val="20"/>
      </w:rPr>
      <w:fldChar w:fldCharType="separate"/>
    </w:r>
    <w:r>
      <w:rPr>
        <w:rFonts w:ascii="Arial Narrow" w:hAnsi="Arial Narrow"/>
        <w:noProof/>
        <w:sz w:val="20"/>
        <w:szCs w:val="20"/>
      </w:rPr>
      <w:t>31</w:t>
    </w:r>
    <w:r w:rsidRPr="0015477E">
      <w:rPr>
        <w:rFonts w:ascii="Arial Narrow" w:hAnsi="Arial Narrow"/>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5D" w:rsidRPr="001F41FC" w:rsidRDefault="0059325D" w:rsidP="001F41FC">
    <w:pPr>
      <w:pStyle w:val="Footer"/>
      <w:tabs>
        <w:tab w:val="clear" w:pos="4320"/>
        <w:tab w:val="clear" w:pos="8640"/>
        <w:tab w:val="center" w:pos="5040"/>
        <w:tab w:val="right" w:pos="10080"/>
      </w:tabs>
      <w:rPr>
        <w:rFonts w:ascii="Arial Narrow" w:hAnsi="Arial Narrow"/>
        <w:sz w:val="20"/>
        <w:szCs w:val="20"/>
      </w:rPr>
    </w:pPr>
    <w:r>
      <w:rPr>
        <w:rFonts w:ascii="Arial Narrow" w:hAnsi="Arial Narrow"/>
        <w:sz w:val="20"/>
        <w:szCs w:val="20"/>
      </w:rPr>
      <w:t>© 2013</w:t>
    </w:r>
    <w:r w:rsidRPr="00B47176">
      <w:rPr>
        <w:rFonts w:ascii="Arial Narrow" w:hAnsi="Arial Narrow"/>
        <w:sz w:val="20"/>
        <w:szCs w:val="20"/>
      </w:rPr>
      <w:t xml:space="preserve"> Robin Heppell, CFSP.  </w:t>
    </w:r>
    <w:r w:rsidRPr="0015477E">
      <w:rPr>
        <w:rFonts w:ascii="Arial Narrow" w:hAnsi="Arial Narrow"/>
        <w:sz w:val="20"/>
        <w:szCs w:val="20"/>
      </w:rPr>
      <w:tab/>
    </w:r>
    <w:hyperlink r:id="rId1" w:history="1">
      <w:r w:rsidRPr="000C3780">
        <w:rPr>
          <w:rFonts w:ascii="Arial Narrow" w:hAnsi="Arial Narrow"/>
          <w:sz w:val="20"/>
          <w:szCs w:val="20"/>
        </w:rPr>
        <w:t>Funeral</w:t>
      </w:r>
    </w:hyperlink>
    <w:r w:rsidRPr="000C3780">
      <w:rPr>
        <w:rFonts w:ascii="Arial Narrow" w:hAnsi="Arial Narrow"/>
        <w:sz w:val="20"/>
        <w:szCs w:val="20"/>
      </w:rPr>
      <w:t xml:space="preserve"> Marketing Blueprint </w:t>
    </w:r>
    <w:r>
      <w:rPr>
        <w:rFonts w:ascii="Arial Narrow" w:hAnsi="Arial Narrow"/>
        <w:sz w:val="20"/>
        <w:szCs w:val="20"/>
      </w:rPr>
      <w:t>Resources</w:t>
    </w:r>
    <w:r>
      <w:rPr>
        <w:rFonts w:ascii="Arial Narrow" w:hAnsi="Arial Narrow"/>
        <w:sz w:val="20"/>
        <w:szCs w:val="20"/>
      </w:rPr>
      <w:tab/>
      <w:t xml:space="preserve">Page </w:t>
    </w:r>
    <w:r w:rsidRPr="0015477E">
      <w:rPr>
        <w:rFonts w:ascii="Arial Narrow" w:hAnsi="Arial Narrow"/>
        <w:sz w:val="20"/>
        <w:szCs w:val="20"/>
      </w:rPr>
      <w:fldChar w:fldCharType="begin"/>
    </w:r>
    <w:r w:rsidRPr="0015477E">
      <w:rPr>
        <w:rFonts w:ascii="Arial Narrow" w:hAnsi="Arial Narrow"/>
        <w:sz w:val="20"/>
        <w:szCs w:val="20"/>
      </w:rPr>
      <w:instrText xml:space="preserve"> PAGE </w:instrText>
    </w:r>
    <w:r w:rsidRPr="0015477E">
      <w:rPr>
        <w:rFonts w:ascii="Arial Narrow" w:hAnsi="Arial Narrow"/>
        <w:sz w:val="20"/>
        <w:szCs w:val="20"/>
      </w:rPr>
      <w:fldChar w:fldCharType="separate"/>
    </w:r>
    <w:r>
      <w:rPr>
        <w:rFonts w:ascii="Arial Narrow" w:hAnsi="Arial Narrow"/>
        <w:noProof/>
        <w:sz w:val="20"/>
        <w:szCs w:val="20"/>
      </w:rPr>
      <w:t>26</w:t>
    </w:r>
    <w:r w:rsidRPr="0015477E">
      <w:rPr>
        <w:rFonts w:ascii="Arial Narrow" w:hAnsi="Arial Narrow"/>
        <w:sz w:val="20"/>
        <w:szCs w:val="20"/>
      </w:rPr>
      <w:fldChar w:fldCharType="end"/>
    </w:r>
    <w:r w:rsidRPr="0015477E">
      <w:rPr>
        <w:rFonts w:ascii="Arial Narrow" w:hAnsi="Arial Narrow"/>
        <w:sz w:val="20"/>
        <w:szCs w:val="20"/>
      </w:rPr>
      <w:t xml:space="preserve"> of </w:t>
    </w:r>
    <w:r w:rsidRPr="0015477E">
      <w:rPr>
        <w:rFonts w:ascii="Arial Narrow" w:hAnsi="Arial Narrow"/>
        <w:sz w:val="20"/>
        <w:szCs w:val="20"/>
      </w:rPr>
      <w:fldChar w:fldCharType="begin"/>
    </w:r>
    <w:r w:rsidRPr="0015477E">
      <w:rPr>
        <w:rFonts w:ascii="Arial Narrow" w:hAnsi="Arial Narrow"/>
        <w:sz w:val="20"/>
        <w:szCs w:val="20"/>
      </w:rPr>
      <w:instrText xml:space="preserve"> NUMPAGES </w:instrText>
    </w:r>
    <w:r w:rsidRPr="0015477E">
      <w:rPr>
        <w:rFonts w:ascii="Arial Narrow" w:hAnsi="Arial Narrow"/>
        <w:sz w:val="20"/>
        <w:szCs w:val="20"/>
      </w:rPr>
      <w:fldChar w:fldCharType="separate"/>
    </w:r>
    <w:r>
      <w:rPr>
        <w:rFonts w:ascii="Arial Narrow" w:hAnsi="Arial Narrow"/>
        <w:noProof/>
        <w:sz w:val="20"/>
        <w:szCs w:val="20"/>
      </w:rPr>
      <w:t>31</w:t>
    </w:r>
    <w:r w:rsidRPr="0015477E">
      <w:rPr>
        <w:rFonts w:ascii="Arial Narrow" w:hAnsi="Arial Narrow"/>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1A3" w:rsidRDefault="007641A3">
      <w:r>
        <w:separator/>
      </w:r>
    </w:p>
  </w:footnote>
  <w:footnote w:type="continuationSeparator" w:id="0">
    <w:p w:rsidR="007641A3" w:rsidRDefault="007641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5D" w:rsidRPr="00BB5745" w:rsidRDefault="0059325D" w:rsidP="00BB5745">
    <w:pPr>
      <w:pStyle w:val="Header"/>
      <w:tabs>
        <w:tab w:val="left" w:pos="4005"/>
        <w:tab w:val="right" w:pos="10080"/>
      </w:tabs>
      <w:jc w:val="right"/>
      <w:rPr>
        <w:rFonts w:ascii="Gill Sans MT Condensed" w:hAnsi="Gill Sans MT Condensed"/>
        <w:b/>
        <w:shadow/>
        <w:sz w:val="52"/>
        <w:szCs w:val="52"/>
      </w:rPr>
    </w:pPr>
    <w:r>
      <w:rPr>
        <w:rFonts w:ascii="Gill Sans MT Condensed" w:hAnsi="Gill Sans MT Condensed"/>
        <w:b/>
        <w:shadow/>
        <w:noProof/>
        <w:sz w:val="52"/>
        <w:szCs w:val="52"/>
        <w:lang w:eastAsia="en-CA"/>
      </w:rPr>
      <w:drawing>
        <wp:anchor distT="0" distB="0" distL="114300" distR="114300" simplePos="0" relativeHeight="251661312" behindDoc="0" locked="0" layoutInCell="1" allowOverlap="1">
          <wp:simplePos x="0" y="0"/>
          <wp:positionH relativeFrom="column">
            <wp:posOffset>-6531</wp:posOffset>
          </wp:positionH>
          <wp:positionV relativeFrom="paragraph">
            <wp:posOffset>-195943</wp:posOffset>
          </wp:positionV>
          <wp:extent cx="3605348" cy="679269"/>
          <wp:effectExtent l="0" t="0" r="0" b="0"/>
          <wp:wrapNone/>
          <wp:docPr id="18" name="Picture 3" descr="C:\Z-OLD-E\Graphics\FuneralMarketingBlu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OLD-E\Graphics\FuneralMarketingBlueprint.png"/>
                  <pic:cNvPicPr>
                    <a:picLocks noChangeAspect="1" noChangeArrowheads="1"/>
                  </pic:cNvPicPr>
                </pic:nvPicPr>
                <pic:blipFill>
                  <a:blip r:embed="rId1"/>
                  <a:srcRect/>
                  <a:stretch>
                    <a:fillRect/>
                  </a:stretch>
                </pic:blipFill>
                <pic:spPr bwMode="auto">
                  <a:xfrm>
                    <a:off x="0" y="0"/>
                    <a:ext cx="3605348" cy="679269"/>
                  </a:xfrm>
                  <a:prstGeom prst="rect">
                    <a:avLst/>
                  </a:prstGeom>
                  <a:noFill/>
                  <a:ln w="9525">
                    <a:noFill/>
                    <a:miter lim="800000"/>
                    <a:headEnd/>
                    <a:tailEnd/>
                  </a:ln>
                </pic:spPr>
              </pic:pic>
            </a:graphicData>
          </a:graphic>
        </wp:anchor>
      </w:drawing>
    </w:r>
    <w:r>
      <w:rPr>
        <w:rFonts w:ascii="Gill Sans MT Condensed" w:hAnsi="Gill Sans MT Condensed"/>
        <w:b/>
        <w:shadow/>
        <w:sz w:val="52"/>
        <w:szCs w:val="52"/>
      </w:rPr>
      <w:t>Resources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5D" w:rsidRPr="00BB5745" w:rsidRDefault="0059325D" w:rsidP="004765BB">
    <w:pPr>
      <w:pStyle w:val="Header"/>
      <w:tabs>
        <w:tab w:val="clear" w:pos="8640"/>
        <w:tab w:val="right" w:pos="4005"/>
        <w:tab w:val="right" w:pos="9360"/>
      </w:tabs>
      <w:ind w:firstLine="2160"/>
      <w:rPr>
        <w:rFonts w:ascii="Gill Sans MT Condensed" w:hAnsi="Gill Sans MT Condensed"/>
        <w:b/>
        <w:shadow/>
        <w:sz w:val="52"/>
        <w:szCs w:val="52"/>
      </w:rPr>
    </w:pPr>
    <w:r>
      <w:rPr>
        <w:rFonts w:ascii="Gill Sans MT Condensed" w:hAnsi="Gill Sans MT Condensed"/>
        <w:b/>
        <w:shadow/>
        <w:sz w:val="52"/>
        <w:szCs w:val="52"/>
      </w:rPr>
      <w:tab/>
    </w:r>
    <w:r>
      <w:rPr>
        <w:rFonts w:ascii="Gill Sans MT Condensed" w:hAnsi="Gill Sans MT Condensed"/>
        <w:b/>
        <w:shadow/>
        <w:noProof/>
        <w:sz w:val="52"/>
        <w:szCs w:val="52"/>
        <w:lang w:eastAsia="en-CA"/>
      </w:rPr>
      <w:drawing>
        <wp:anchor distT="0" distB="0" distL="114300" distR="114300" simplePos="0" relativeHeight="251663360" behindDoc="0" locked="0" layoutInCell="1" allowOverlap="1">
          <wp:simplePos x="0" y="0"/>
          <wp:positionH relativeFrom="column">
            <wp:posOffset>-6531</wp:posOffset>
          </wp:positionH>
          <wp:positionV relativeFrom="paragraph">
            <wp:posOffset>-195943</wp:posOffset>
          </wp:positionV>
          <wp:extent cx="3605348" cy="679269"/>
          <wp:effectExtent l="0" t="0" r="0" b="0"/>
          <wp:wrapNone/>
          <wp:docPr id="1" name="Picture 3" descr="C:\Z-OLD-E\Graphics\FuneralMarketingBlu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OLD-E\Graphics\FuneralMarketingBlueprint.png"/>
                  <pic:cNvPicPr>
                    <a:picLocks noChangeAspect="1" noChangeArrowheads="1"/>
                  </pic:cNvPicPr>
                </pic:nvPicPr>
                <pic:blipFill>
                  <a:blip r:embed="rId1"/>
                  <a:srcRect/>
                  <a:stretch>
                    <a:fillRect/>
                  </a:stretch>
                </pic:blipFill>
                <pic:spPr bwMode="auto">
                  <a:xfrm>
                    <a:off x="0" y="0"/>
                    <a:ext cx="3605348" cy="679269"/>
                  </a:xfrm>
                  <a:prstGeom prst="rect">
                    <a:avLst/>
                  </a:prstGeom>
                  <a:noFill/>
                  <a:ln w="9525">
                    <a:noFill/>
                    <a:miter lim="800000"/>
                    <a:headEnd/>
                    <a:tailEnd/>
                  </a:ln>
                </pic:spPr>
              </pic:pic>
            </a:graphicData>
          </a:graphic>
        </wp:anchor>
      </w:drawing>
    </w:r>
    <w:r>
      <w:rPr>
        <w:rFonts w:ascii="Gill Sans MT Condensed" w:hAnsi="Gill Sans MT Condensed"/>
        <w:b/>
        <w:shadow/>
        <w:sz w:val="52"/>
        <w:szCs w:val="52"/>
      </w:rPr>
      <w:tab/>
    </w:r>
    <w:r>
      <w:rPr>
        <w:rFonts w:ascii="Gill Sans MT Condensed" w:hAnsi="Gill Sans MT Condensed"/>
        <w:b/>
        <w:shadow/>
        <w:sz w:val="52"/>
        <w:szCs w:val="52"/>
      </w:rPr>
      <w:tab/>
      <w:t>Resource Kit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5D" w:rsidRPr="00BB5745" w:rsidRDefault="0059325D" w:rsidP="004765BB">
    <w:pPr>
      <w:pStyle w:val="Header"/>
      <w:tabs>
        <w:tab w:val="clear" w:pos="8640"/>
        <w:tab w:val="right" w:pos="4005"/>
        <w:tab w:val="right" w:pos="9360"/>
      </w:tabs>
      <w:ind w:firstLine="2160"/>
      <w:rPr>
        <w:rFonts w:ascii="Gill Sans MT Condensed" w:hAnsi="Gill Sans MT Condensed"/>
        <w:b/>
        <w:shadow/>
        <w:sz w:val="52"/>
        <w:szCs w:val="52"/>
      </w:rPr>
    </w:pPr>
    <w:r>
      <w:rPr>
        <w:rFonts w:ascii="Gill Sans MT Condensed" w:hAnsi="Gill Sans MT Condensed"/>
        <w:b/>
        <w:shadow/>
        <w:sz w:val="52"/>
        <w:szCs w:val="52"/>
      </w:rPr>
      <w:tab/>
    </w:r>
    <w:r>
      <w:rPr>
        <w:rFonts w:ascii="Gill Sans MT Condensed" w:hAnsi="Gill Sans MT Condensed"/>
        <w:b/>
        <w:shadow/>
        <w:noProof/>
        <w:sz w:val="52"/>
        <w:szCs w:val="52"/>
        <w:lang w:eastAsia="en-CA"/>
      </w:rPr>
      <w:drawing>
        <wp:anchor distT="0" distB="0" distL="114300" distR="114300" simplePos="0" relativeHeight="251665408" behindDoc="0" locked="0" layoutInCell="1" allowOverlap="1">
          <wp:simplePos x="0" y="0"/>
          <wp:positionH relativeFrom="column">
            <wp:posOffset>-6531</wp:posOffset>
          </wp:positionH>
          <wp:positionV relativeFrom="paragraph">
            <wp:posOffset>-195943</wp:posOffset>
          </wp:positionV>
          <wp:extent cx="3605348" cy="679269"/>
          <wp:effectExtent l="0" t="0" r="0" b="0"/>
          <wp:wrapNone/>
          <wp:docPr id="2" name="Picture 3" descr="C:\Z-OLD-E\Graphics\FuneralMarketingBlue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Z-OLD-E\Graphics\FuneralMarketingBlueprint.png"/>
                  <pic:cNvPicPr>
                    <a:picLocks noChangeAspect="1" noChangeArrowheads="1"/>
                  </pic:cNvPicPr>
                </pic:nvPicPr>
                <pic:blipFill>
                  <a:blip r:embed="rId1"/>
                  <a:srcRect/>
                  <a:stretch>
                    <a:fillRect/>
                  </a:stretch>
                </pic:blipFill>
                <pic:spPr bwMode="auto">
                  <a:xfrm>
                    <a:off x="0" y="0"/>
                    <a:ext cx="3605348" cy="679269"/>
                  </a:xfrm>
                  <a:prstGeom prst="rect">
                    <a:avLst/>
                  </a:prstGeom>
                  <a:noFill/>
                  <a:ln w="9525">
                    <a:noFill/>
                    <a:miter lim="800000"/>
                    <a:headEnd/>
                    <a:tailEnd/>
                  </a:ln>
                </pic:spPr>
              </pic:pic>
            </a:graphicData>
          </a:graphic>
        </wp:anchor>
      </w:drawing>
    </w:r>
    <w:r>
      <w:rPr>
        <w:rFonts w:ascii="Gill Sans MT Condensed" w:hAnsi="Gill Sans MT Condensed"/>
        <w:b/>
        <w:shadow/>
        <w:sz w:val="52"/>
        <w:szCs w:val="52"/>
      </w:rPr>
      <w:tab/>
    </w:r>
    <w:r>
      <w:rPr>
        <w:rFonts w:ascii="Gill Sans MT Condensed" w:hAnsi="Gill Sans MT Condensed"/>
        <w:b/>
        <w:shadow/>
        <w:sz w:val="52"/>
        <w:szCs w:val="52"/>
      </w:rPr>
      <w:tab/>
      <w:t>Resource Kit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BDAAA76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754B0E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816C3F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2BD4EA5E">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EBA6AF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C503768">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62E0764">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BD28C5A">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CBE6F024">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0000002"/>
    <w:multiLevelType w:val="hybridMultilevel"/>
    <w:tmpl w:val="00000002"/>
    <w:lvl w:ilvl="0" w:tplc="82381622">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9362B42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CF29C8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93A4BE8">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23C58DE">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36060FA">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0A62C0C">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E20E24A">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58216C4">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00000003"/>
    <w:multiLevelType w:val="hybridMultilevel"/>
    <w:tmpl w:val="00000003"/>
    <w:lvl w:ilvl="0" w:tplc="15B2BE9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52D647E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CA8B59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69C711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0C451F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B3810A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6B038E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C96D51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E840782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BD79D2"/>
    <w:multiLevelType w:val="hybridMultilevel"/>
    <w:tmpl w:val="818E9CE6"/>
    <w:lvl w:ilvl="0" w:tplc="1F2C494C">
      <w:start w:val="1"/>
      <w:numFmt w:val="bullet"/>
      <w:lvlText w:val="q"/>
      <w:lvlJc w:val="left"/>
      <w:pPr>
        <w:tabs>
          <w:tab w:val="num" w:pos="360"/>
        </w:tabs>
        <w:ind w:left="360" w:hanging="360"/>
      </w:pPr>
      <w:rPr>
        <w:rFonts w:ascii="Wingdings" w:hAnsi="Wingdings" w:hint="default"/>
      </w:rPr>
    </w:lvl>
    <w:lvl w:ilvl="1" w:tplc="3962C21E" w:tentative="1">
      <w:start w:val="1"/>
      <w:numFmt w:val="bullet"/>
      <w:lvlText w:val="•"/>
      <w:lvlJc w:val="left"/>
      <w:pPr>
        <w:tabs>
          <w:tab w:val="num" w:pos="1080"/>
        </w:tabs>
        <w:ind w:left="1080" w:hanging="360"/>
      </w:pPr>
      <w:rPr>
        <w:rFonts w:ascii="Arial" w:hAnsi="Arial" w:hint="default"/>
      </w:rPr>
    </w:lvl>
    <w:lvl w:ilvl="2" w:tplc="A0AA3BFE" w:tentative="1">
      <w:start w:val="1"/>
      <w:numFmt w:val="bullet"/>
      <w:lvlText w:val="•"/>
      <w:lvlJc w:val="left"/>
      <w:pPr>
        <w:tabs>
          <w:tab w:val="num" w:pos="1800"/>
        </w:tabs>
        <w:ind w:left="1800" w:hanging="360"/>
      </w:pPr>
      <w:rPr>
        <w:rFonts w:ascii="Arial" w:hAnsi="Arial" w:hint="default"/>
      </w:rPr>
    </w:lvl>
    <w:lvl w:ilvl="3" w:tplc="CC58E93E" w:tentative="1">
      <w:start w:val="1"/>
      <w:numFmt w:val="bullet"/>
      <w:lvlText w:val="•"/>
      <w:lvlJc w:val="left"/>
      <w:pPr>
        <w:tabs>
          <w:tab w:val="num" w:pos="2520"/>
        </w:tabs>
        <w:ind w:left="2520" w:hanging="360"/>
      </w:pPr>
      <w:rPr>
        <w:rFonts w:ascii="Arial" w:hAnsi="Arial" w:hint="default"/>
      </w:rPr>
    </w:lvl>
    <w:lvl w:ilvl="4" w:tplc="84CC2D92" w:tentative="1">
      <w:start w:val="1"/>
      <w:numFmt w:val="bullet"/>
      <w:lvlText w:val="•"/>
      <w:lvlJc w:val="left"/>
      <w:pPr>
        <w:tabs>
          <w:tab w:val="num" w:pos="3240"/>
        </w:tabs>
        <w:ind w:left="3240" w:hanging="360"/>
      </w:pPr>
      <w:rPr>
        <w:rFonts w:ascii="Arial" w:hAnsi="Arial" w:hint="default"/>
      </w:rPr>
    </w:lvl>
    <w:lvl w:ilvl="5" w:tplc="C58C34FE" w:tentative="1">
      <w:start w:val="1"/>
      <w:numFmt w:val="bullet"/>
      <w:lvlText w:val="•"/>
      <w:lvlJc w:val="left"/>
      <w:pPr>
        <w:tabs>
          <w:tab w:val="num" w:pos="3960"/>
        </w:tabs>
        <w:ind w:left="3960" w:hanging="360"/>
      </w:pPr>
      <w:rPr>
        <w:rFonts w:ascii="Arial" w:hAnsi="Arial" w:hint="default"/>
      </w:rPr>
    </w:lvl>
    <w:lvl w:ilvl="6" w:tplc="7C6821B8" w:tentative="1">
      <w:start w:val="1"/>
      <w:numFmt w:val="bullet"/>
      <w:lvlText w:val="•"/>
      <w:lvlJc w:val="left"/>
      <w:pPr>
        <w:tabs>
          <w:tab w:val="num" w:pos="4680"/>
        </w:tabs>
        <w:ind w:left="4680" w:hanging="360"/>
      </w:pPr>
      <w:rPr>
        <w:rFonts w:ascii="Arial" w:hAnsi="Arial" w:hint="default"/>
      </w:rPr>
    </w:lvl>
    <w:lvl w:ilvl="7" w:tplc="E2CAE880" w:tentative="1">
      <w:start w:val="1"/>
      <w:numFmt w:val="bullet"/>
      <w:lvlText w:val="•"/>
      <w:lvlJc w:val="left"/>
      <w:pPr>
        <w:tabs>
          <w:tab w:val="num" w:pos="5400"/>
        </w:tabs>
        <w:ind w:left="5400" w:hanging="360"/>
      </w:pPr>
      <w:rPr>
        <w:rFonts w:ascii="Arial" w:hAnsi="Arial" w:hint="default"/>
      </w:rPr>
    </w:lvl>
    <w:lvl w:ilvl="8" w:tplc="1F569E00" w:tentative="1">
      <w:start w:val="1"/>
      <w:numFmt w:val="bullet"/>
      <w:lvlText w:val="•"/>
      <w:lvlJc w:val="left"/>
      <w:pPr>
        <w:tabs>
          <w:tab w:val="num" w:pos="6120"/>
        </w:tabs>
        <w:ind w:left="6120" w:hanging="360"/>
      </w:pPr>
      <w:rPr>
        <w:rFonts w:ascii="Arial" w:hAnsi="Arial" w:hint="default"/>
      </w:rPr>
    </w:lvl>
  </w:abstractNum>
  <w:abstractNum w:abstractNumId="4">
    <w:nsid w:val="01926ABC"/>
    <w:multiLevelType w:val="multilevel"/>
    <w:tmpl w:val="E5BA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C46147"/>
    <w:multiLevelType w:val="hybridMultilevel"/>
    <w:tmpl w:val="4B5C7DEE"/>
    <w:lvl w:ilvl="0" w:tplc="BBFAFABC">
      <w:start w:val="1"/>
      <w:numFmt w:val="bullet"/>
      <w:lvlText w:val="•"/>
      <w:lvlJc w:val="left"/>
      <w:pPr>
        <w:tabs>
          <w:tab w:val="num" w:pos="720"/>
        </w:tabs>
        <w:ind w:left="720" w:hanging="360"/>
      </w:pPr>
      <w:rPr>
        <w:rFonts w:ascii="Arial" w:hAnsi="Arial" w:hint="default"/>
      </w:rPr>
    </w:lvl>
    <w:lvl w:ilvl="1" w:tplc="BCD6DFBE" w:tentative="1">
      <w:start w:val="1"/>
      <w:numFmt w:val="bullet"/>
      <w:lvlText w:val="•"/>
      <w:lvlJc w:val="left"/>
      <w:pPr>
        <w:tabs>
          <w:tab w:val="num" w:pos="1440"/>
        </w:tabs>
        <w:ind w:left="1440" w:hanging="360"/>
      </w:pPr>
      <w:rPr>
        <w:rFonts w:ascii="Arial" w:hAnsi="Arial" w:hint="default"/>
      </w:rPr>
    </w:lvl>
    <w:lvl w:ilvl="2" w:tplc="1B7E2F9A" w:tentative="1">
      <w:start w:val="1"/>
      <w:numFmt w:val="bullet"/>
      <w:lvlText w:val="•"/>
      <w:lvlJc w:val="left"/>
      <w:pPr>
        <w:tabs>
          <w:tab w:val="num" w:pos="2160"/>
        </w:tabs>
        <w:ind w:left="2160" w:hanging="360"/>
      </w:pPr>
      <w:rPr>
        <w:rFonts w:ascii="Arial" w:hAnsi="Arial" w:hint="default"/>
      </w:rPr>
    </w:lvl>
    <w:lvl w:ilvl="3" w:tplc="9E7A4C06" w:tentative="1">
      <w:start w:val="1"/>
      <w:numFmt w:val="bullet"/>
      <w:lvlText w:val="•"/>
      <w:lvlJc w:val="left"/>
      <w:pPr>
        <w:tabs>
          <w:tab w:val="num" w:pos="2880"/>
        </w:tabs>
        <w:ind w:left="2880" w:hanging="360"/>
      </w:pPr>
      <w:rPr>
        <w:rFonts w:ascii="Arial" w:hAnsi="Arial" w:hint="default"/>
      </w:rPr>
    </w:lvl>
    <w:lvl w:ilvl="4" w:tplc="14124956" w:tentative="1">
      <w:start w:val="1"/>
      <w:numFmt w:val="bullet"/>
      <w:lvlText w:val="•"/>
      <w:lvlJc w:val="left"/>
      <w:pPr>
        <w:tabs>
          <w:tab w:val="num" w:pos="3600"/>
        </w:tabs>
        <w:ind w:left="3600" w:hanging="360"/>
      </w:pPr>
      <w:rPr>
        <w:rFonts w:ascii="Arial" w:hAnsi="Arial" w:hint="default"/>
      </w:rPr>
    </w:lvl>
    <w:lvl w:ilvl="5" w:tplc="F484F5F0" w:tentative="1">
      <w:start w:val="1"/>
      <w:numFmt w:val="bullet"/>
      <w:lvlText w:val="•"/>
      <w:lvlJc w:val="left"/>
      <w:pPr>
        <w:tabs>
          <w:tab w:val="num" w:pos="4320"/>
        </w:tabs>
        <w:ind w:left="4320" w:hanging="360"/>
      </w:pPr>
      <w:rPr>
        <w:rFonts w:ascii="Arial" w:hAnsi="Arial" w:hint="default"/>
      </w:rPr>
    </w:lvl>
    <w:lvl w:ilvl="6" w:tplc="AAC034E2" w:tentative="1">
      <w:start w:val="1"/>
      <w:numFmt w:val="bullet"/>
      <w:lvlText w:val="•"/>
      <w:lvlJc w:val="left"/>
      <w:pPr>
        <w:tabs>
          <w:tab w:val="num" w:pos="5040"/>
        </w:tabs>
        <w:ind w:left="5040" w:hanging="360"/>
      </w:pPr>
      <w:rPr>
        <w:rFonts w:ascii="Arial" w:hAnsi="Arial" w:hint="default"/>
      </w:rPr>
    </w:lvl>
    <w:lvl w:ilvl="7" w:tplc="135E589E" w:tentative="1">
      <w:start w:val="1"/>
      <w:numFmt w:val="bullet"/>
      <w:lvlText w:val="•"/>
      <w:lvlJc w:val="left"/>
      <w:pPr>
        <w:tabs>
          <w:tab w:val="num" w:pos="5760"/>
        </w:tabs>
        <w:ind w:left="5760" w:hanging="360"/>
      </w:pPr>
      <w:rPr>
        <w:rFonts w:ascii="Arial" w:hAnsi="Arial" w:hint="default"/>
      </w:rPr>
    </w:lvl>
    <w:lvl w:ilvl="8" w:tplc="1D9894EC" w:tentative="1">
      <w:start w:val="1"/>
      <w:numFmt w:val="bullet"/>
      <w:lvlText w:val="•"/>
      <w:lvlJc w:val="left"/>
      <w:pPr>
        <w:tabs>
          <w:tab w:val="num" w:pos="6480"/>
        </w:tabs>
        <w:ind w:left="6480" w:hanging="360"/>
      </w:pPr>
      <w:rPr>
        <w:rFonts w:ascii="Arial" w:hAnsi="Arial" w:hint="default"/>
      </w:rPr>
    </w:lvl>
  </w:abstractNum>
  <w:abstractNum w:abstractNumId="6">
    <w:nsid w:val="0DC26E10"/>
    <w:multiLevelType w:val="hybridMultilevel"/>
    <w:tmpl w:val="62D2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53067D"/>
    <w:multiLevelType w:val="hybridMultilevel"/>
    <w:tmpl w:val="33861090"/>
    <w:lvl w:ilvl="0" w:tplc="E50EF9CE">
      <w:start w:val="1"/>
      <w:numFmt w:val="bullet"/>
      <w:lvlText w:val="•"/>
      <w:lvlJc w:val="left"/>
      <w:pPr>
        <w:tabs>
          <w:tab w:val="num" w:pos="720"/>
        </w:tabs>
        <w:ind w:left="720" w:hanging="360"/>
      </w:pPr>
      <w:rPr>
        <w:rFonts w:ascii="Arial" w:hAnsi="Arial" w:hint="default"/>
      </w:rPr>
    </w:lvl>
    <w:lvl w:ilvl="1" w:tplc="DDC210CE" w:tentative="1">
      <w:start w:val="1"/>
      <w:numFmt w:val="bullet"/>
      <w:lvlText w:val="•"/>
      <w:lvlJc w:val="left"/>
      <w:pPr>
        <w:tabs>
          <w:tab w:val="num" w:pos="1440"/>
        </w:tabs>
        <w:ind w:left="1440" w:hanging="360"/>
      </w:pPr>
      <w:rPr>
        <w:rFonts w:ascii="Arial" w:hAnsi="Arial" w:hint="default"/>
      </w:rPr>
    </w:lvl>
    <w:lvl w:ilvl="2" w:tplc="0EEE103E" w:tentative="1">
      <w:start w:val="1"/>
      <w:numFmt w:val="bullet"/>
      <w:lvlText w:val="•"/>
      <w:lvlJc w:val="left"/>
      <w:pPr>
        <w:tabs>
          <w:tab w:val="num" w:pos="2160"/>
        </w:tabs>
        <w:ind w:left="2160" w:hanging="360"/>
      </w:pPr>
      <w:rPr>
        <w:rFonts w:ascii="Arial" w:hAnsi="Arial" w:hint="default"/>
      </w:rPr>
    </w:lvl>
    <w:lvl w:ilvl="3" w:tplc="8EC8374A" w:tentative="1">
      <w:start w:val="1"/>
      <w:numFmt w:val="bullet"/>
      <w:lvlText w:val="•"/>
      <w:lvlJc w:val="left"/>
      <w:pPr>
        <w:tabs>
          <w:tab w:val="num" w:pos="2880"/>
        </w:tabs>
        <w:ind w:left="2880" w:hanging="360"/>
      </w:pPr>
      <w:rPr>
        <w:rFonts w:ascii="Arial" w:hAnsi="Arial" w:hint="default"/>
      </w:rPr>
    </w:lvl>
    <w:lvl w:ilvl="4" w:tplc="82E02D56" w:tentative="1">
      <w:start w:val="1"/>
      <w:numFmt w:val="bullet"/>
      <w:lvlText w:val="•"/>
      <w:lvlJc w:val="left"/>
      <w:pPr>
        <w:tabs>
          <w:tab w:val="num" w:pos="3600"/>
        </w:tabs>
        <w:ind w:left="3600" w:hanging="360"/>
      </w:pPr>
      <w:rPr>
        <w:rFonts w:ascii="Arial" w:hAnsi="Arial" w:hint="default"/>
      </w:rPr>
    </w:lvl>
    <w:lvl w:ilvl="5" w:tplc="9E56CCDC" w:tentative="1">
      <w:start w:val="1"/>
      <w:numFmt w:val="bullet"/>
      <w:lvlText w:val="•"/>
      <w:lvlJc w:val="left"/>
      <w:pPr>
        <w:tabs>
          <w:tab w:val="num" w:pos="4320"/>
        </w:tabs>
        <w:ind w:left="4320" w:hanging="360"/>
      </w:pPr>
      <w:rPr>
        <w:rFonts w:ascii="Arial" w:hAnsi="Arial" w:hint="default"/>
      </w:rPr>
    </w:lvl>
    <w:lvl w:ilvl="6" w:tplc="99C24692" w:tentative="1">
      <w:start w:val="1"/>
      <w:numFmt w:val="bullet"/>
      <w:lvlText w:val="•"/>
      <w:lvlJc w:val="left"/>
      <w:pPr>
        <w:tabs>
          <w:tab w:val="num" w:pos="5040"/>
        </w:tabs>
        <w:ind w:left="5040" w:hanging="360"/>
      </w:pPr>
      <w:rPr>
        <w:rFonts w:ascii="Arial" w:hAnsi="Arial" w:hint="default"/>
      </w:rPr>
    </w:lvl>
    <w:lvl w:ilvl="7" w:tplc="BE1E1F1E" w:tentative="1">
      <w:start w:val="1"/>
      <w:numFmt w:val="bullet"/>
      <w:lvlText w:val="•"/>
      <w:lvlJc w:val="left"/>
      <w:pPr>
        <w:tabs>
          <w:tab w:val="num" w:pos="5760"/>
        </w:tabs>
        <w:ind w:left="5760" w:hanging="360"/>
      </w:pPr>
      <w:rPr>
        <w:rFonts w:ascii="Arial" w:hAnsi="Arial" w:hint="default"/>
      </w:rPr>
    </w:lvl>
    <w:lvl w:ilvl="8" w:tplc="18BE96C8" w:tentative="1">
      <w:start w:val="1"/>
      <w:numFmt w:val="bullet"/>
      <w:lvlText w:val="•"/>
      <w:lvlJc w:val="left"/>
      <w:pPr>
        <w:tabs>
          <w:tab w:val="num" w:pos="6480"/>
        </w:tabs>
        <w:ind w:left="6480" w:hanging="360"/>
      </w:pPr>
      <w:rPr>
        <w:rFonts w:ascii="Arial" w:hAnsi="Arial" w:hint="default"/>
      </w:rPr>
    </w:lvl>
  </w:abstractNum>
  <w:abstractNum w:abstractNumId="8">
    <w:nsid w:val="23F53526"/>
    <w:multiLevelType w:val="hybridMultilevel"/>
    <w:tmpl w:val="83A25FE4"/>
    <w:lvl w:ilvl="0" w:tplc="1F2C494C">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BB56A1"/>
    <w:multiLevelType w:val="hybridMultilevel"/>
    <w:tmpl w:val="4DAE9E86"/>
    <w:lvl w:ilvl="0" w:tplc="F76A44DA">
      <w:start w:val="1"/>
      <w:numFmt w:val="decimal"/>
      <w:lvlText w:val="%1."/>
      <w:lvlJc w:val="left"/>
      <w:pPr>
        <w:tabs>
          <w:tab w:val="num" w:pos="720"/>
        </w:tabs>
        <w:ind w:left="720" w:hanging="360"/>
      </w:pPr>
    </w:lvl>
    <w:lvl w:ilvl="1" w:tplc="D5DE2738" w:tentative="1">
      <w:start w:val="1"/>
      <w:numFmt w:val="decimal"/>
      <w:lvlText w:val="%2."/>
      <w:lvlJc w:val="left"/>
      <w:pPr>
        <w:tabs>
          <w:tab w:val="num" w:pos="1440"/>
        </w:tabs>
        <w:ind w:left="1440" w:hanging="360"/>
      </w:pPr>
    </w:lvl>
    <w:lvl w:ilvl="2" w:tplc="F0B26B0A" w:tentative="1">
      <w:start w:val="1"/>
      <w:numFmt w:val="decimal"/>
      <w:lvlText w:val="%3."/>
      <w:lvlJc w:val="left"/>
      <w:pPr>
        <w:tabs>
          <w:tab w:val="num" w:pos="2160"/>
        </w:tabs>
        <w:ind w:left="2160" w:hanging="360"/>
      </w:pPr>
    </w:lvl>
    <w:lvl w:ilvl="3" w:tplc="E2C05FAC" w:tentative="1">
      <w:start w:val="1"/>
      <w:numFmt w:val="decimal"/>
      <w:lvlText w:val="%4."/>
      <w:lvlJc w:val="left"/>
      <w:pPr>
        <w:tabs>
          <w:tab w:val="num" w:pos="2880"/>
        </w:tabs>
        <w:ind w:left="2880" w:hanging="360"/>
      </w:pPr>
    </w:lvl>
    <w:lvl w:ilvl="4" w:tplc="D8CCA414" w:tentative="1">
      <w:start w:val="1"/>
      <w:numFmt w:val="decimal"/>
      <w:lvlText w:val="%5."/>
      <w:lvlJc w:val="left"/>
      <w:pPr>
        <w:tabs>
          <w:tab w:val="num" w:pos="3600"/>
        </w:tabs>
        <w:ind w:left="3600" w:hanging="360"/>
      </w:pPr>
    </w:lvl>
    <w:lvl w:ilvl="5" w:tplc="010C6630" w:tentative="1">
      <w:start w:val="1"/>
      <w:numFmt w:val="decimal"/>
      <w:lvlText w:val="%6."/>
      <w:lvlJc w:val="left"/>
      <w:pPr>
        <w:tabs>
          <w:tab w:val="num" w:pos="4320"/>
        </w:tabs>
        <w:ind w:left="4320" w:hanging="360"/>
      </w:pPr>
    </w:lvl>
    <w:lvl w:ilvl="6" w:tplc="D8B887E2" w:tentative="1">
      <w:start w:val="1"/>
      <w:numFmt w:val="decimal"/>
      <w:lvlText w:val="%7."/>
      <w:lvlJc w:val="left"/>
      <w:pPr>
        <w:tabs>
          <w:tab w:val="num" w:pos="5040"/>
        </w:tabs>
        <w:ind w:left="5040" w:hanging="360"/>
      </w:pPr>
    </w:lvl>
    <w:lvl w:ilvl="7" w:tplc="830A9AC2" w:tentative="1">
      <w:start w:val="1"/>
      <w:numFmt w:val="decimal"/>
      <w:lvlText w:val="%8."/>
      <w:lvlJc w:val="left"/>
      <w:pPr>
        <w:tabs>
          <w:tab w:val="num" w:pos="5760"/>
        </w:tabs>
        <w:ind w:left="5760" w:hanging="360"/>
      </w:pPr>
    </w:lvl>
    <w:lvl w:ilvl="8" w:tplc="A32C6E28" w:tentative="1">
      <w:start w:val="1"/>
      <w:numFmt w:val="decimal"/>
      <w:lvlText w:val="%9."/>
      <w:lvlJc w:val="left"/>
      <w:pPr>
        <w:tabs>
          <w:tab w:val="num" w:pos="6480"/>
        </w:tabs>
        <w:ind w:left="6480" w:hanging="360"/>
      </w:pPr>
    </w:lvl>
  </w:abstractNum>
  <w:abstractNum w:abstractNumId="10">
    <w:nsid w:val="279C3743"/>
    <w:multiLevelType w:val="hybridMultilevel"/>
    <w:tmpl w:val="6BDE8942"/>
    <w:lvl w:ilvl="0" w:tplc="133E7DA0">
      <w:start w:val="1"/>
      <w:numFmt w:val="bullet"/>
      <w:lvlText w:val="•"/>
      <w:lvlJc w:val="left"/>
      <w:pPr>
        <w:tabs>
          <w:tab w:val="num" w:pos="720"/>
        </w:tabs>
        <w:ind w:left="720" w:hanging="360"/>
      </w:pPr>
      <w:rPr>
        <w:rFonts w:ascii="Arial" w:hAnsi="Arial" w:hint="default"/>
      </w:rPr>
    </w:lvl>
    <w:lvl w:ilvl="1" w:tplc="046A99F0" w:tentative="1">
      <w:start w:val="1"/>
      <w:numFmt w:val="bullet"/>
      <w:lvlText w:val="•"/>
      <w:lvlJc w:val="left"/>
      <w:pPr>
        <w:tabs>
          <w:tab w:val="num" w:pos="1440"/>
        </w:tabs>
        <w:ind w:left="1440" w:hanging="360"/>
      </w:pPr>
      <w:rPr>
        <w:rFonts w:ascii="Arial" w:hAnsi="Arial" w:hint="default"/>
      </w:rPr>
    </w:lvl>
    <w:lvl w:ilvl="2" w:tplc="1B12C66A" w:tentative="1">
      <w:start w:val="1"/>
      <w:numFmt w:val="bullet"/>
      <w:lvlText w:val="•"/>
      <w:lvlJc w:val="left"/>
      <w:pPr>
        <w:tabs>
          <w:tab w:val="num" w:pos="2160"/>
        </w:tabs>
        <w:ind w:left="2160" w:hanging="360"/>
      </w:pPr>
      <w:rPr>
        <w:rFonts w:ascii="Arial" w:hAnsi="Arial" w:hint="default"/>
      </w:rPr>
    </w:lvl>
    <w:lvl w:ilvl="3" w:tplc="72BE5846" w:tentative="1">
      <w:start w:val="1"/>
      <w:numFmt w:val="bullet"/>
      <w:lvlText w:val="•"/>
      <w:lvlJc w:val="left"/>
      <w:pPr>
        <w:tabs>
          <w:tab w:val="num" w:pos="2880"/>
        </w:tabs>
        <w:ind w:left="2880" w:hanging="360"/>
      </w:pPr>
      <w:rPr>
        <w:rFonts w:ascii="Arial" w:hAnsi="Arial" w:hint="default"/>
      </w:rPr>
    </w:lvl>
    <w:lvl w:ilvl="4" w:tplc="EA22AF26" w:tentative="1">
      <w:start w:val="1"/>
      <w:numFmt w:val="bullet"/>
      <w:lvlText w:val="•"/>
      <w:lvlJc w:val="left"/>
      <w:pPr>
        <w:tabs>
          <w:tab w:val="num" w:pos="3600"/>
        </w:tabs>
        <w:ind w:left="3600" w:hanging="360"/>
      </w:pPr>
      <w:rPr>
        <w:rFonts w:ascii="Arial" w:hAnsi="Arial" w:hint="default"/>
      </w:rPr>
    </w:lvl>
    <w:lvl w:ilvl="5" w:tplc="C4545A8A" w:tentative="1">
      <w:start w:val="1"/>
      <w:numFmt w:val="bullet"/>
      <w:lvlText w:val="•"/>
      <w:lvlJc w:val="left"/>
      <w:pPr>
        <w:tabs>
          <w:tab w:val="num" w:pos="4320"/>
        </w:tabs>
        <w:ind w:left="4320" w:hanging="360"/>
      </w:pPr>
      <w:rPr>
        <w:rFonts w:ascii="Arial" w:hAnsi="Arial" w:hint="default"/>
      </w:rPr>
    </w:lvl>
    <w:lvl w:ilvl="6" w:tplc="F1364CA6" w:tentative="1">
      <w:start w:val="1"/>
      <w:numFmt w:val="bullet"/>
      <w:lvlText w:val="•"/>
      <w:lvlJc w:val="left"/>
      <w:pPr>
        <w:tabs>
          <w:tab w:val="num" w:pos="5040"/>
        </w:tabs>
        <w:ind w:left="5040" w:hanging="360"/>
      </w:pPr>
      <w:rPr>
        <w:rFonts w:ascii="Arial" w:hAnsi="Arial" w:hint="default"/>
      </w:rPr>
    </w:lvl>
    <w:lvl w:ilvl="7" w:tplc="059A3BC6" w:tentative="1">
      <w:start w:val="1"/>
      <w:numFmt w:val="bullet"/>
      <w:lvlText w:val="•"/>
      <w:lvlJc w:val="left"/>
      <w:pPr>
        <w:tabs>
          <w:tab w:val="num" w:pos="5760"/>
        </w:tabs>
        <w:ind w:left="5760" w:hanging="360"/>
      </w:pPr>
      <w:rPr>
        <w:rFonts w:ascii="Arial" w:hAnsi="Arial" w:hint="default"/>
      </w:rPr>
    </w:lvl>
    <w:lvl w:ilvl="8" w:tplc="8AC2A3B8" w:tentative="1">
      <w:start w:val="1"/>
      <w:numFmt w:val="bullet"/>
      <w:lvlText w:val="•"/>
      <w:lvlJc w:val="left"/>
      <w:pPr>
        <w:tabs>
          <w:tab w:val="num" w:pos="6480"/>
        </w:tabs>
        <w:ind w:left="6480" w:hanging="360"/>
      </w:pPr>
      <w:rPr>
        <w:rFonts w:ascii="Arial" w:hAnsi="Arial" w:hint="default"/>
      </w:rPr>
    </w:lvl>
  </w:abstractNum>
  <w:abstractNum w:abstractNumId="11">
    <w:nsid w:val="29FE2464"/>
    <w:multiLevelType w:val="hybridMultilevel"/>
    <w:tmpl w:val="9F70FE6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nsid w:val="2B4A037C"/>
    <w:multiLevelType w:val="hybridMultilevel"/>
    <w:tmpl w:val="D918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0F0246"/>
    <w:multiLevelType w:val="hybridMultilevel"/>
    <w:tmpl w:val="D434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39454F"/>
    <w:multiLevelType w:val="multilevel"/>
    <w:tmpl w:val="4EBE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944978"/>
    <w:multiLevelType w:val="hybridMultilevel"/>
    <w:tmpl w:val="2D00C952"/>
    <w:lvl w:ilvl="0" w:tplc="C2A8452E">
      <w:start w:val="1"/>
      <w:numFmt w:val="bullet"/>
      <w:lvlText w:val="•"/>
      <w:lvlJc w:val="left"/>
      <w:pPr>
        <w:tabs>
          <w:tab w:val="num" w:pos="720"/>
        </w:tabs>
        <w:ind w:left="720" w:hanging="360"/>
      </w:pPr>
      <w:rPr>
        <w:rFonts w:ascii="Arial" w:hAnsi="Arial" w:hint="default"/>
      </w:rPr>
    </w:lvl>
    <w:lvl w:ilvl="1" w:tplc="4CAA9DCC">
      <w:start w:val="1162"/>
      <w:numFmt w:val="bullet"/>
      <w:lvlText w:val="•"/>
      <w:lvlJc w:val="left"/>
      <w:pPr>
        <w:tabs>
          <w:tab w:val="num" w:pos="1440"/>
        </w:tabs>
        <w:ind w:left="1440" w:hanging="360"/>
      </w:pPr>
      <w:rPr>
        <w:rFonts w:ascii="Arial" w:hAnsi="Arial" w:hint="default"/>
      </w:rPr>
    </w:lvl>
    <w:lvl w:ilvl="2" w:tplc="4AC0FBC2">
      <w:start w:val="1"/>
      <w:numFmt w:val="bullet"/>
      <w:lvlText w:val="•"/>
      <w:lvlJc w:val="left"/>
      <w:pPr>
        <w:tabs>
          <w:tab w:val="num" w:pos="2160"/>
        </w:tabs>
        <w:ind w:left="2160" w:hanging="360"/>
      </w:pPr>
      <w:rPr>
        <w:rFonts w:ascii="Arial" w:hAnsi="Arial" w:hint="default"/>
      </w:rPr>
    </w:lvl>
    <w:lvl w:ilvl="3" w:tplc="C4BE4450" w:tentative="1">
      <w:start w:val="1"/>
      <w:numFmt w:val="bullet"/>
      <w:lvlText w:val="•"/>
      <w:lvlJc w:val="left"/>
      <w:pPr>
        <w:tabs>
          <w:tab w:val="num" w:pos="2880"/>
        </w:tabs>
        <w:ind w:left="2880" w:hanging="360"/>
      </w:pPr>
      <w:rPr>
        <w:rFonts w:ascii="Arial" w:hAnsi="Arial" w:hint="default"/>
      </w:rPr>
    </w:lvl>
    <w:lvl w:ilvl="4" w:tplc="2BEEB40C" w:tentative="1">
      <w:start w:val="1"/>
      <w:numFmt w:val="bullet"/>
      <w:lvlText w:val="•"/>
      <w:lvlJc w:val="left"/>
      <w:pPr>
        <w:tabs>
          <w:tab w:val="num" w:pos="3600"/>
        </w:tabs>
        <w:ind w:left="3600" w:hanging="360"/>
      </w:pPr>
      <w:rPr>
        <w:rFonts w:ascii="Arial" w:hAnsi="Arial" w:hint="default"/>
      </w:rPr>
    </w:lvl>
    <w:lvl w:ilvl="5" w:tplc="A7641080" w:tentative="1">
      <w:start w:val="1"/>
      <w:numFmt w:val="bullet"/>
      <w:lvlText w:val="•"/>
      <w:lvlJc w:val="left"/>
      <w:pPr>
        <w:tabs>
          <w:tab w:val="num" w:pos="4320"/>
        </w:tabs>
        <w:ind w:left="4320" w:hanging="360"/>
      </w:pPr>
      <w:rPr>
        <w:rFonts w:ascii="Arial" w:hAnsi="Arial" w:hint="default"/>
      </w:rPr>
    </w:lvl>
    <w:lvl w:ilvl="6" w:tplc="3BA6DB8C" w:tentative="1">
      <w:start w:val="1"/>
      <w:numFmt w:val="bullet"/>
      <w:lvlText w:val="•"/>
      <w:lvlJc w:val="left"/>
      <w:pPr>
        <w:tabs>
          <w:tab w:val="num" w:pos="5040"/>
        </w:tabs>
        <w:ind w:left="5040" w:hanging="360"/>
      </w:pPr>
      <w:rPr>
        <w:rFonts w:ascii="Arial" w:hAnsi="Arial" w:hint="default"/>
      </w:rPr>
    </w:lvl>
    <w:lvl w:ilvl="7" w:tplc="090432DC" w:tentative="1">
      <w:start w:val="1"/>
      <w:numFmt w:val="bullet"/>
      <w:lvlText w:val="•"/>
      <w:lvlJc w:val="left"/>
      <w:pPr>
        <w:tabs>
          <w:tab w:val="num" w:pos="5760"/>
        </w:tabs>
        <w:ind w:left="5760" w:hanging="360"/>
      </w:pPr>
      <w:rPr>
        <w:rFonts w:ascii="Arial" w:hAnsi="Arial" w:hint="default"/>
      </w:rPr>
    </w:lvl>
    <w:lvl w:ilvl="8" w:tplc="A6929B9C" w:tentative="1">
      <w:start w:val="1"/>
      <w:numFmt w:val="bullet"/>
      <w:lvlText w:val="•"/>
      <w:lvlJc w:val="left"/>
      <w:pPr>
        <w:tabs>
          <w:tab w:val="num" w:pos="6480"/>
        </w:tabs>
        <w:ind w:left="6480" w:hanging="360"/>
      </w:pPr>
      <w:rPr>
        <w:rFonts w:ascii="Arial" w:hAnsi="Arial" w:hint="default"/>
      </w:rPr>
    </w:lvl>
  </w:abstractNum>
  <w:abstractNum w:abstractNumId="16">
    <w:nsid w:val="3B2244B9"/>
    <w:multiLevelType w:val="hybridMultilevel"/>
    <w:tmpl w:val="6C78C01E"/>
    <w:lvl w:ilvl="0" w:tplc="C512E7CC">
      <w:start w:val="1"/>
      <w:numFmt w:val="bullet"/>
      <w:lvlText w:val="•"/>
      <w:lvlJc w:val="left"/>
      <w:pPr>
        <w:tabs>
          <w:tab w:val="num" w:pos="720"/>
        </w:tabs>
        <w:ind w:left="720" w:hanging="360"/>
      </w:pPr>
      <w:rPr>
        <w:rFonts w:ascii="Times New Roman" w:hAnsi="Times New Roman" w:hint="default"/>
      </w:rPr>
    </w:lvl>
    <w:lvl w:ilvl="1" w:tplc="1F4AA4E4" w:tentative="1">
      <w:start w:val="1"/>
      <w:numFmt w:val="bullet"/>
      <w:lvlText w:val="•"/>
      <w:lvlJc w:val="left"/>
      <w:pPr>
        <w:tabs>
          <w:tab w:val="num" w:pos="1440"/>
        </w:tabs>
        <w:ind w:left="1440" w:hanging="360"/>
      </w:pPr>
      <w:rPr>
        <w:rFonts w:ascii="Times New Roman" w:hAnsi="Times New Roman" w:hint="default"/>
      </w:rPr>
    </w:lvl>
    <w:lvl w:ilvl="2" w:tplc="65FA8898" w:tentative="1">
      <w:start w:val="1"/>
      <w:numFmt w:val="bullet"/>
      <w:lvlText w:val="•"/>
      <w:lvlJc w:val="left"/>
      <w:pPr>
        <w:tabs>
          <w:tab w:val="num" w:pos="2160"/>
        </w:tabs>
        <w:ind w:left="2160" w:hanging="360"/>
      </w:pPr>
      <w:rPr>
        <w:rFonts w:ascii="Times New Roman" w:hAnsi="Times New Roman" w:hint="default"/>
      </w:rPr>
    </w:lvl>
    <w:lvl w:ilvl="3" w:tplc="CEDAF8B0" w:tentative="1">
      <w:start w:val="1"/>
      <w:numFmt w:val="bullet"/>
      <w:lvlText w:val="•"/>
      <w:lvlJc w:val="left"/>
      <w:pPr>
        <w:tabs>
          <w:tab w:val="num" w:pos="2880"/>
        </w:tabs>
        <w:ind w:left="2880" w:hanging="360"/>
      </w:pPr>
      <w:rPr>
        <w:rFonts w:ascii="Times New Roman" w:hAnsi="Times New Roman" w:hint="default"/>
      </w:rPr>
    </w:lvl>
    <w:lvl w:ilvl="4" w:tplc="FC7225A0" w:tentative="1">
      <w:start w:val="1"/>
      <w:numFmt w:val="bullet"/>
      <w:lvlText w:val="•"/>
      <w:lvlJc w:val="left"/>
      <w:pPr>
        <w:tabs>
          <w:tab w:val="num" w:pos="3600"/>
        </w:tabs>
        <w:ind w:left="3600" w:hanging="360"/>
      </w:pPr>
      <w:rPr>
        <w:rFonts w:ascii="Times New Roman" w:hAnsi="Times New Roman" w:hint="default"/>
      </w:rPr>
    </w:lvl>
    <w:lvl w:ilvl="5" w:tplc="F8CEAAE2" w:tentative="1">
      <w:start w:val="1"/>
      <w:numFmt w:val="bullet"/>
      <w:lvlText w:val="•"/>
      <w:lvlJc w:val="left"/>
      <w:pPr>
        <w:tabs>
          <w:tab w:val="num" w:pos="4320"/>
        </w:tabs>
        <w:ind w:left="4320" w:hanging="360"/>
      </w:pPr>
      <w:rPr>
        <w:rFonts w:ascii="Times New Roman" w:hAnsi="Times New Roman" w:hint="default"/>
      </w:rPr>
    </w:lvl>
    <w:lvl w:ilvl="6" w:tplc="3F761C5C" w:tentative="1">
      <w:start w:val="1"/>
      <w:numFmt w:val="bullet"/>
      <w:lvlText w:val="•"/>
      <w:lvlJc w:val="left"/>
      <w:pPr>
        <w:tabs>
          <w:tab w:val="num" w:pos="5040"/>
        </w:tabs>
        <w:ind w:left="5040" w:hanging="360"/>
      </w:pPr>
      <w:rPr>
        <w:rFonts w:ascii="Times New Roman" w:hAnsi="Times New Roman" w:hint="default"/>
      </w:rPr>
    </w:lvl>
    <w:lvl w:ilvl="7" w:tplc="6EFE8A84" w:tentative="1">
      <w:start w:val="1"/>
      <w:numFmt w:val="bullet"/>
      <w:lvlText w:val="•"/>
      <w:lvlJc w:val="left"/>
      <w:pPr>
        <w:tabs>
          <w:tab w:val="num" w:pos="5760"/>
        </w:tabs>
        <w:ind w:left="5760" w:hanging="360"/>
      </w:pPr>
      <w:rPr>
        <w:rFonts w:ascii="Times New Roman" w:hAnsi="Times New Roman" w:hint="default"/>
      </w:rPr>
    </w:lvl>
    <w:lvl w:ilvl="8" w:tplc="8C2E28B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E045A0A"/>
    <w:multiLevelType w:val="multilevel"/>
    <w:tmpl w:val="DD34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8209A0"/>
    <w:multiLevelType w:val="hybridMultilevel"/>
    <w:tmpl w:val="DCF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13373E"/>
    <w:multiLevelType w:val="hybridMultilevel"/>
    <w:tmpl w:val="E9305DF0"/>
    <w:lvl w:ilvl="0" w:tplc="2A82435C">
      <w:start w:val="1"/>
      <w:numFmt w:val="bullet"/>
      <w:lvlText w:val="•"/>
      <w:lvlJc w:val="left"/>
      <w:pPr>
        <w:tabs>
          <w:tab w:val="num" w:pos="720"/>
        </w:tabs>
        <w:ind w:left="720" w:hanging="360"/>
      </w:pPr>
      <w:rPr>
        <w:rFonts w:ascii="Arial" w:hAnsi="Arial" w:hint="default"/>
      </w:rPr>
    </w:lvl>
    <w:lvl w:ilvl="1" w:tplc="7DA20D3C" w:tentative="1">
      <w:start w:val="1"/>
      <w:numFmt w:val="bullet"/>
      <w:lvlText w:val="•"/>
      <w:lvlJc w:val="left"/>
      <w:pPr>
        <w:tabs>
          <w:tab w:val="num" w:pos="1440"/>
        </w:tabs>
        <w:ind w:left="1440" w:hanging="360"/>
      </w:pPr>
      <w:rPr>
        <w:rFonts w:ascii="Arial" w:hAnsi="Arial" w:hint="default"/>
      </w:rPr>
    </w:lvl>
    <w:lvl w:ilvl="2" w:tplc="0B54DEB4" w:tentative="1">
      <w:start w:val="1"/>
      <w:numFmt w:val="bullet"/>
      <w:lvlText w:val="•"/>
      <w:lvlJc w:val="left"/>
      <w:pPr>
        <w:tabs>
          <w:tab w:val="num" w:pos="2160"/>
        </w:tabs>
        <w:ind w:left="2160" w:hanging="360"/>
      </w:pPr>
      <w:rPr>
        <w:rFonts w:ascii="Arial" w:hAnsi="Arial" w:hint="default"/>
      </w:rPr>
    </w:lvl>
    <w:lvl w:ilvl="3" w:tplc="30267222" w:tentative="1">
      <w:start w:val="1"/>
      <w:numFmt w:val="bullet"/>
      <w:lvlText w:val="•"/>
      <w:lvlJc w:val="left"/>
      <w:pPr>
        <w:tabs>
          <w:tab w:val="num" w:pos="2880"/>
        </w:tabs>
        <w:ind w:left="2880" w:hanging="360"/>
      </w:pPr>
      <w:rPr>
        <w:rFonts w:ascii="Arial" w:hAnsi="Arial" w:hint="default"/>
      </w:rPr>
    </w:lvl>
    <w:lvl w:ilvl="4" w:tplc="0ACEE480" w:tentative="1">
      <w:start w:val="1"/>
      <w:numFmt w:val="bullet"/>
      <w:lvlText w:val="•"/>
      <w:lvlJc w:val="left"/>
      <w:pPr>
        <w:tabs>
          <w:tab w:val="num" w:pos="3600"/>
        </w:tabs>
        <w:ind w:left="3600" w:hanging="360"/>
      </w:pPr>
      <w:rPr>
        <w:rFonts w:ascii="Arial" w:hAnsi="Arial" w:hint="default"/>
      </w:rPr>
    </w:lvl>
    <w:lvl w:ilvl="5" w:tplc="AB62403E" w:tentative="1">
      <w:start w:val="1"/>
      <w:numFmt w:val="bullet"/>
      <w:lvlText w:val="•"/>
      <w:lvlJc w:val="left"/>
      <w:pPr>
        <w:tabs>
          <w:tab w:val="num" w:pos="4320"/>
        </w:tabs>
        <w:ind w:left="4320" w:hanging="360"/>
      </w:pPr>
      <w:rPr>
        <w:rFonts w:ascii="Arial" w:hAnsi="Arial" w:hint="default"/>
      </w:rPr>
    </w:lvl>
    <w:lvl w:ilvl="6" w:tplc="D99271BA" w:tentative="1">
      <w:start w:val="1"/>
      <w:numFmt w:val="bullet"/>
      <w:lvlText w:val="•"/>
      <w:lvlJc w:val="left"/>
      <w:pPr>
        <w:tabs>
          <w:tab w:val="num" w:pos="5040"/>
        </w:tabs>
        <w:ind w:left="5040" w:hanging="360"/>
      </w:pPr>
      <w:rPr>
        <w:rFonts w:ascii="Arial" w:hAnsi="Arial" w:hint="default"/>
      </w:rPr>
    </w:lvl>
    <w:lvl w:ilvl="7" w:tplc="52FAC24C" w:tentative="1">
      <w:start w:val="1"/>
      <w:numFmt w:val="bullet"/>
      <w:lvlText w:val="•"/>
      <w:lvlJc w:val="left"/>
      <w:pPr>
        <w:tabs>
          <w:tab w:val="num" w:pos="5760"/>
        </w:tabs>
        <w:ind w:left="5760" w:hanging="360"/>
      </w:pPr>
      <w:rPr>
        <w:rFonts w:ascii="Arial" w:hAnsi="Arial" w:hint="default"/>
      </w:rPr>
    </w:lvl>
    <w:lvl w:ilvl="8" w:tplc="54025E2C" w:tentative="1">
      <w:start w:val="1"/>
      <w:numFmt w:val="bullet"/>
      <w:lvlText w:val="•"/>
      <w:lvlJc w:val="left"/>
      <w:pPr>
        <w:tabs>
          <w:tab w:val="num" w:pos="6480"/>
        </w:tabs>
        <w:ind w:left="6480" w:hanging="360"/>
      </w:pPr>
      <w:rPr>
        <w:rFonts w:ascii="Arial" w:hAnsi="Arial" w:hint="default"/>
      </w:rPr>
    </w:lvl>
  </w:abstractNum>
  <w:abstractNum w:abstractNumId="20">
    <w:nsid w:val="4EBD6487"/>
    <w:multiLevelType w:val="hybridMultilevel"/>
    <w:tmpl w:val="E394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95F48"/>
    <w:multiLevelType w:val="multilevel"/>
    <w:tmpl w:val="2F808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F67435"/>
    <w:multiLevelType w:val="multilevel"/>
    <w:tmpl w:val="BAB43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604EC5"/>
    <w:multiLevelType w:val="hybridMultilevel"/>
    <w:tmpl w:val="54E6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984941"/>
    <w:multiLevelType w:val="hybridMultilevel"/>
    <w:tmpl w:val="1A9EA77C"/>
    <w:lvl w:ilvl="0" w:tplc="E3BE8A0C">
      <w:start w:val="1"/>
      <w:numFmt w:val="bullet"/>
      <w:lvlText w:val="•"/>
      <w:lvlJc w:val="left"/>
      <w:pPr>
        <w:tabs>
          <w:tab w:val="num" w:pos="720"/>
        </w:tabs>
        <w:ind w:left="720" w:hanging="360"/>
      </w:pPr>
      <w:rPr>
        <w:rFonts w:ascii="Times New Roman" w:hAnsi="Times New Roman" w:hint="default"/>
      </w:rPr>
    </w:lvl>
    <w:lvl w:ilvl="1" w:tplc="95D22278">
      <w:start w:val="1"/>
      <w:numFmt w:val="bullet"/>
      <w:lvlText w:val="•"/>
      <w:lvlJc w:val="left"/>
      <w:pPr>
        <w:tabs>
          <w:tab w:val="num" w:pos="1440"/>
        </w:tabs>
        <w:ind w:left="1440" w:hanging="360"/>
      </w:pPr>
      <w:rPr>
        <w:rFonts w:ascii="Times New Roman" w:hAnsi="Times New Roman" w:hint="default"/>
      </w:rPr>
    </w:lvl>
    <w:lvl w:ilvl="2" w:tplc="B608D7A6" w:tentative="1">
      <w:start w:val="1"/>
      <w:numFmt w:val="bullet"/>
      <w:lvlText w:val="•"/>
      <w:lvlJc w:val="left"/>
      <w:pPr>
        <w:tabs>
          <w:tab w:val="num" w:pos="2160"/>
        </w:tabs>
        <w:ind w:left="2160" w:hanging="360"/>
      </w:pPr>
      <w:rPr>
        <w:rFonts w:ascii="Times New Roman" w:hAnsi="Times New Roman" w:hint="default"/>
      </w:rPr>
    </w:lvl>
    <w:lvl w:ilvl="3" w:tplc="9B4892F4" w:tentative="1">
      <w:start w:val="1"/>
      <w:numFmt w:val="bullet"/>
      <w:lvlText w:val="•"/>
      <w:lvlJc w:val="left"/>
      <w:pPr>
        <w:tabs>
          <w:tab w:val="num" w:pos="2880"/>
        </w:tabs>
        <w:ind w:left="2880" w:hanging="360"/>
      </w:pPr>
      <w:rPr>
        <w:rFonts w:ascii="Times New Roman" w:hAnsi="Times New Roman" w:hint="default"/>
      </w:rPr>
    </w:lvl>
    <w:lvl w:ilvl="4" w:tplc="15EC4C66" w:tentative="1">
      <w:start w:val="1"/>
      <w:numFmt w:val="bullet"/>
      <w:lvlText w:val="•"/>
      <w:lvlJc w:val="left"/>
      <w:pPr>
        <w:tabs>
          <w:tab w:val="num" w:pos="3600"/>
        </w:tabs>
        <w:ind w:left="3600" w:hanging="360"/>
      </w:pPr>
      <w:rPr>
        <w:rFonts w:ascii="Times New Roman" w:hAnsi="Times New Roman" w:hint="default"/>
      </w:rPr>
    </w:lvl>
    <w:lvl w:ilvl="5" w:tplc="6958D7F0" w:tentative="1">
      <w:start w:val="1"/>
      <w:numFmt w:val="bullet"/>
      <w:lvlText w:val="•"/>
      <w:lvlJc w:val="left"/>
      <w:pPr>
        <w:tabs>
          <w:tab w:val="num" w:pos="4320"/>
        </w:tabs>
        <w:ind w:left="4320" w:hanging="360"/>
      </w:pPr>
      <w:rPr>
        <w:rFonts w:ascii="Times New Roman" w:hAnsi="Times New Roman" w:hint="default"/>
      </w:rPr>
    </w:lvl>
    <w:lvl w:ilvl="6" w:tplc="BB2AE06A" w:tentative="1">
      <w:start w:val="1"/>
      <w:numFmt w:val="bullet"/>
      <w:lvlText w:val="•"/>
      <w:lvlJc w:val="left"/>
      <w:pPr>
        <w:tabs>
          <w:tab w:val="num" w:pos="5040"/>
        </w:tabs>
        <w:ind w:left="5040" w:hanging="360"/>
      </w:pPr>
      <w:rPr>
        <w:rFonts w:ascii="Times New Roman" w:hAnsi="Times New Roman" w:hint="default"/>
      </w:rPr>
    </w:lvl>
    <w:lvl w:ilvl="7" w:tplc="D352A346" w:tentative="1">
      <w:start w:val="1"/>
      <w:numFmt w:val="bullet"/>
      <w:lvlText w:val="•"/>
      <w:lvlJc w:val="left"/>
      <w:pPr>
        <w:tabs>
          <w:tab w:val="num" w:pos="5760"/>
        </w:tabs>
        <w:ind w:left="5760" w:hanging="360"/>
      </w:pPr>
      <w:rPr>
        <w:rFonts w:ascii="Times New Roman" w:hAnsi="Times New Roman" w:hint="default"/>
      </w:rPr>
    </w:lvl>
    <w:lvl w:ilvl="8" w:tplc="303E3B4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DDB60AD"/>
    <w:multiLevelType w:val="multilevel"/>
    <w:tmpl w:val="526C5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2E5F98"/>
    <w:multiLevelType w:val="multilevel"/>
    <w:tmpl w:val="12D0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712A3A"/>
    <w:multiLevelType w:val="multilevel"/>
    <w:tmpl w:val="37AEA1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4F58B4"/>
    <w:multiLevelType w:val="hybridMultilevel"/>
    <w:tmpl w:val="5ECC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C1066"/>
    <w:multiLevelType w:val="multilevel"/>
    <w:tmpl w:val="A058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342FC1"/>
    <w:multiLevelType w:val="hybridMultilevel"/>
    <w:tmpl w:val="99B09892"/>
    <w:lvl w:ilvl="0" w:tplc="A26C8526">
      <w:start w:val="1"/>
      <w:numFmt w:val="bullet"/>
      <w:lvlText w:val="•"/>
      <w:lvlJc w:val="left"/>
      <w:pPr>
        <w:tabs>
          <w:tab w:val="num" w:pos="720"/>
        </w:tabs>
        <w:ind w:left="720" w:hanging="360"/>
      </w:pPr>
      <w:rPr>
        <w:rFonts w:ascii="Times New Roman" w:hAnsi="Times New Roman" w:hint="default"/>
      </w:rPr>
    </w:lvl>
    <w:lvl w:ilvl="1" w:tplc="6D3E7E9A">
      <w:start w:val="1"/>
      <w:numFmt w:val="bullet"/>
      <w:lvlText w:val="•"/>
      <w:lvlJc w:val="left"/>
      <w:pPr>
        <w:tabs>
          <w:tab w:val="num" w:pos="1440"/>
        </w:tabs>
        <w:ind w:left="1440" w:hanging="360"/>
      </w:pPr>
      <w:rPr>
        <w:rFonts w:ascii="Times New Roman" w:hAnsi="Times New Roman" w:hint="default"/>
      </w:rPr>
    </w:lvl>
    <w:lvl w:ilvl="2" w:tplc="7B58551A" w:tentative="1">
      <w:start w:val="1"/>
      <w:numFmt w:val="bullet"/>
      <w:lvlText w:val="•"/>
      <w:lvlJc w:val="left"/>
      <w:pPr>
        <w:tabs>
          <w:tab w:val="num" w:pos="2160"/>
        </w:tabs>
        <w:ind w:left="2160" w:hanging="360"/>
      </w:pPr>
      <w:rPr>
        <w:rFonts w:ascii="Times New Roman" w:hAnsi="Times New Roman" w:hint="default"/>
      </w:rPr>
    </w:lvl>
    <w:lvl w:ilvl="3" w:tplc="2ACACC0E" w:tentative="1">
      <w:start w:val="1"/>
      <w:numFmt w:val="bullet"/>
      <w:lvlText w:val="•"/>
      <w:lvlJc w:val="left"/>
      <w:pPr>
        <w:tabs>
          <w:tab w:val="num" w:pos="2880"/>
        </w:tabs>
        <w:ind w:left="2880" w:hanging="360"/>
      </w:pPr>
      <w:rPr>
        <w:rFonts w:ascii="Times New Roman" w:hAnsi="Times New Roman" w:hint="default"/>
      </w:rPr>
    </w:lvl>
    <w:lvl w:ilvl="4" w:tplc="C102058C" w:tentative="1">
      <w:start w:val="1"/>
      <w:numFmt w:val="bullet"/>
      <w:lvlText w:val="•"/>
      <w:lvlJc w:val="left"/>
      <w:pPr>
        <w:tabs>
          <w:tab w:val="num" w:pos="3600"/>
        </w:tabs>
        <w:ind w:left="3600" w:hanging="360"/>
      </w:pPr>
      <w:rPr>
        <w:rFonts w:ascii="Times New Roman" w:hAnsi="Times New Roman" w:hint="default"/>
      </w:rPr>
    </w:lvl>
    <w:lvl w:ilvl="5" w:tplc="4FE8E8DC" w:tentative="1">
      <w:start w:val="1"/>
      <w:numFmt w:val="bullet"/>
      <w:lvlText w:val="•"/>
      <w:lvlJc w:val="left"/>
      <w:pPr>
        <w:tabs>
          <w:tab w:val="num" w:pos="4320"/>
        </w:tabs>
        <w:ind w:left="4320" w:hanging="360"/>
      </w:pPr>
      <w:rPr>
        <w:rFonts w:ascii="Times New Roman" w:hAnsi="Times New Roman" w:hint="default"/>
      </w:rPr>
    </w:lvl>
    <w:lvl w:ilvl="6" w:tplc="EA985B9C" w:tentative="1">
      <w:start w:val="1"/>
      <w:numFmt w:val="bullet"/>
      <w:lvlText w:val="•"/>
      <w:lvlJc w:val="left"/>
      <w:pPr>
        <w:tabs>
          <w:tab w:val="num" w:pos="5040"/>
        </w:tabs>
        <w:ind w:left="5040" w:hanging="360"/>
      </w:pPr>
      <w:rPr>
        <w:rFonts w:ascii="Times New Roman" w:hAnsi="Times New Roman" w:hint="default"/>
      </w:rPr>
    </w:lvl>
    <w:lvl w:ilvl="7" w:tplc="E5E0444E" w:tentative="1">
      <w:start w:val="1"/>
      <w:numFmt w:val="bullet"/>
      <w:lvlText w:val="•"/>
      <w:lvlJc w:val="left"/>
      <w:pPr>
        <w:tabs>
          <w:tab w:val="num" w:pos="5760"/>
        </w:tabs>
        <w:ind w:left="5760" w:hanging="360"/>
      </w:pPr>
      <w:rPr>
        <w:rFonts w:ascii="Times New Roman" w:hAnsi="Times New Roman" w:hint="default"/>
      </w:rPr>
    </w:lvl>
    <w:lvl w:ilvl="8" w:tplc="C9A674D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89B27AB"/>
    <w:multiLevelType w:val="hybridMultilevel"/>
    <w:tmpl w:val="7F14B102"/>
    <w:lvl w:ilvl="0" w:tplc="04090001">
      <w:start w:val="1"/>
      <w:numFmt w:val="bullet"/>
      <w:lvlText w:val=""/>
      <w:lvlJc w:val="left"/>
      <w:pPr>
        <w:tabs>
          <w:tab w:val="num" w:pos="720"/>
        </w:tabs>
        <w:ind w:left="720" w:hanging="360"/>
      </w:pPr>
      <w:rPr>
        <w:rFonts w:ascii="Symbol" w:hAnsi="Symbol" w:hint="default"/>
      </w:rPr>
    </w:lvl>
    <w:lvl w:ilvl="1" w:tplc="D5DE2738" w:tentative="1">
      <w:start w:val="1"/>
      <w:numFmt w:val="decimal"/>
      <w:lvlText w:val="%2."/>
      <w:lvlJc w:val="left"/>
      <w:pPr>
        <w:tabs>
          <w:tab w:val="num" w:pos="1440"/>
        </w:tabs>
        <w:ind w:left="1440" w:hanging="360"/>
      </w:pPr>
    </w:lvl>
    <w:lvl w:ilvl="2" w:tplc="F0B26B0A" w:tentative="1">
      <w:start w:val="1"/>
      <w:numFmt w:val="decimal"/>
      <w:lvlText w:val="%3."/>
      <w:lvlJc w:val="left"/>
      <w:pPr>
        <w:tabs>
          <w:tab w:val="num" w:pos="2160"/>
        </w:tabs>
        <w:ind w:left="2160" w:hanging="360"/>
      </w:pPr>
    </w:lvl>
    <w:lvl w:ilvl="3" w:tplc="E2C05FAC" w:tentative="1">
      <w:start w:val="1"/>
      <w:numFmt w:val="decimal"/>
      <w:lvlText w:val="%4."/>
      <w:lvlJc w:val="left"/>
      <w:pPr>
        <w:tabs>
          <w:tab w:val="num" w:pos="2880"/>
        </w:tabs>
        <w:ind w:left="2880" w:hanging="360"/>
      </w:pPr>
    </w:lvl>
    <w:lvl w:ilvl="4" w:tplc="D8CCA414" w:tentative="1">
      <w:start w:val="1"/>
      <w:numFmt w:val="decimal"/>
      <w:lvlText w:val="%5."/>
      <w:lvlJc w:val="left"/>
      <w:pPr>
        <w:tabs>
          <w:tab w:val="num" w:pos="3600"/>
        </w:tabs>
        <w:ind w:left="3600" w:hanging="360"/>
      </w:pPr>
    </w:lvl>
    <w:lvl w:ilvl="5" w:tplc="010C6630" w:tentative="1">
      <w:start w:val="1"/>
      <w:numFmt w:val="decimal"/>
      <w:lvlText w:val="%6."/>
      <w:lvlJc w:val="left"/>
      <w:pPr>
        <w:tabs>
          <w:tab w:val="num" w:pos="4320"/>
        </w:tabs>
        <w:ind w:left="4320" w:hanging="360"/>
      </w:pPr>
    </w:lvl>
    <w:lvl w:ilvl="6" w:tplc="D8B887E2" w:tentative="1">
      <w:start w:val="1"/>
      <w:numFmt w:val="decimal"/>
      <w:lvlText w:val="%7."/>
      <w:lvlJc w:val="left"/>
      <w:pPr>
        <w:tabs>
          <w:tab w:val="num" w:pos="5040"/>
        </w:tabs>
        <w:ind w:left="5040" w:hanging="360"/>
      </w:pPr>
    </w:lvl>
    <w:lvl w:ilvl="7" w:tplc="830A9AC2" w:tentative="1">
      <w:start w:val="1"/>
      <w:numFmt w:val="decimal"/>
      <w:lvlText w:val="%8."/>
      <w:lvlJc w:val="left"/>
      <w:pPr>
        <w:tabs>
          <w:tab w:val="num" w:pos="5760"/>
        </w:tabs>
        <w:ind w:left="5760" w:hanging="360"/>
      </w:pPr>
    </w:lvl>
    <w:lvl w:ilvl="8" w:tplc="A32C6E28" w:tentative="1">
      <w:start w:val="1"/>
      <w:numFmt w:val="decimal"/>
      <w:lvlText w:val="%9."/>
      <w:lvlJc w:val="left"/>
      <w:pPr>
        <w:tabs>
          <w:tab w:val="num" w:pos="6480"/>
        </w:tabs>
        <w:ind w:left="6480" w:hanging="360"/>
      </w:pPr>
    </w:lvl>
  </w:abstractNum>
  <w:abstractNum w:abstractNumId="32">
    <w:nsid w:val="7F9F47A8"/>
    <w:multiLevelType w:val="hybridMultilevel"/>
    <w:tmpl w:val="58AC498C"/>
    <w:lvl w:ilvl="0" w:tplc="D4044F44">
      <w:start w:val="1"/>
      <w:numFmt w:val="bullet"/>
      <w:lvlText w:val="•"/>
      <w:lvlJc w:val="left"/>
      <w:pPr>
        <w:tabs>
          <w:tab w:val="num" w:pos="720"/>
        </w:tabs>
        <w:ind w:left="720" w:hanging="360"/>
      </w:pPr>
      <w:rPr>
        <w:rFonts w:ascii="Arial" w:hAnsi="Arial" w:hint="default"/>
      </w:rPr>
    </w:lvl>
    <w:lvl w:ilvl="1" w:tplc="60D64E84" w:tentative="1">
      <w:start w:val="1"/>
      <w:numFmt w:val="bullet"/>
      <w:lvlText w:val="•"/>
      <w:lvlJc w:val="left"/>
      <w:pPr>
        <w:tabs>
          <w:tab w:val="num" w:pos="1440"/>
        </w:tabs>
        <w:ind w:left="1440" w:hanging="360"/>
      </w:pPr>
      <w:rPr>
        <w:rFonts w:ascii="Arial" w:hAnsi="Arial" w:hint="default"/>
      </w:rPr>
    </w:lvl>
    <w:lvl w:ilvl="2" w:tplc="8D1609F6" w:tentative="1">
      <w:start w:val="1"/>
      <w:numFmt w:val="bullet"/>
      <w:lvlText w:val="•"/>
      <w:lvlJc w:val="left"/>
      <w:pPr>
        <w:tabs>
          <w:tab w:val="num" w:pos="2160"/>
        </w:tabs>
        <w:ind w:left="2160" w:hanging="360"/>
      </w:pPr>
      <w:rPr>
        <w:rFonts w:ascii="Arial" w:hAnsi="Arial" w:hint="default"/>
      </w:rPr>
    </w:lvl>
    <w:lvl w:ilvl="3" w:tplc="846A4C04" w:tentative="1">
      <w:start w:val="1"/>
      <w:numFmt w:val="bullet"/>
      <w:lvlText w:val="•"/>
      <w:lvlJc w:val="left"/>
      <w:pPr>
        <w:tabs>
          <w:tab w:val="num" w:pos="2880"/>
        </w:tabs>
        <w:ind w:left="2880" w:hanging="360"/>
      </w:pPr>
      <w:rPr>
        <w:rFonts w:ascii="Arial" w:hAnsi="Arial" w:hint="default"/>
      </w:rPr>
    </w:lvl>
    <w:lvl w:ilvl="4" w:tplc="A23C60BC" w:tentative="1">
      <w:start w:val="1"/>
      <w:numFmt w:val="bullet"/>
      <w:lvlText w:val="•"/>
      <w:lvlJc w:val="left"/>
      <w:pPr>
        <w:tabs>
          <w:tab w:val="num" w:pos="3600"/>
        </w:tabs>
        <w:ind w:left="3600" w:hanging="360"/>
      </w:pPr>
      <w:rPr>
        <w:rFonts w:ascii="Arial" w:hAnsi="Arial" w:hint="default"/>
      </w:rPr>
    </w:lvl>
    <w:lvl w:ilvl="5" w:tplc="69623B3A" w:tentative="1">
      <w:start w:val="1"/>
      <w:numFmt w:val="bullet"/>
      <w:lvlText w:val="•"/>
      <w:lvlJc w:val="left"/>
      <w:pPr>
        <w:tabs>
          <w:tab w:val="num" w:pos="4320"/>
        </w:tabs>
        <w:ind w:left="4320" w:hanging="360"/>
      </w:pPr>
      <w:rPr>
        <w:rFonts w:ascii="Arial" w:hAnsi="Arial" w:hint="default"/>
      </w:rPr>
    </w:lvl>
    <w:lvl w:ilvl="6" w:tplc="80B88BFA" w:tentative="1">
      <w:start w:val="1"/>
      <w:numFmt w:val="bullet"/>
      <w:lvlText w:val="•"/>
      <w:lvlJc w:val="left"/>
      <w:pPr>
        <w:tabs>
          <w:tab w:val="num" w:pos="5040"/>
        </w:tabs>
        <w:ind w:left="5040" w:hanging="360"/>
      </w:pPr>
      <w:rPr>
        <w:rFonts w:ascii="Arial" w:hAnsi="Arial" w:hint="default"/>
      </w:rPr>
    </w:lvl>
    <w:lvl w:ilvl="7" w:tplc="6BEE2014" w:tentative="1">
      <w:start w:val="1"/>
      <w:numFmt w:val="bullet"/>
      <w:lvlText w:val="•"/>
      <w:lvlJc w:val="left"/>
      <w:pPr>
        <w:tabs>
          <w:tab w:val="num" w:pos="5760"/>
        </w:tabs>
        <w:ind w:left="5760" w:hanging="360"/>
      </w:pPr>
      <w:rPr>
        <w:rFonts w:ascii="Arial" w:hAnsi="Arial" w:hint="default"/>
      </w:rPr>
    </w:lvl>
    <w:lvl w:ilvl="8" w:tplc="04521922" w:tentative="1">
      <w:start w:val="1"/>
      <w:numFmt w:val="bullet"/>
      <w:lvlText w:val="•"/>
      <w:lvlJc w:val="left"/>
      <w:pPr>
        <w:tabs>
          <w:tab w:val="num" w:pos="6480"/>
        </w:tabs>
        <w:ind w:left="6480" w:hanging="360"/>
      </w:pPr>
      <w:rPr>
        <w:rFonts w:ascii="Arial" w:hAnsi="Arial" w:hint="default"/>
      </w:rPr>
    </w:lvl>
  </w:abstractNum>
  <w:abstractNum w:abstractNumId="33">
    <w:nsid w:val="7FEA786B"/>
    <w:multiLevelType w:val="hybridMultilevel"/>
    <w:tmpl w:val="F5E86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16"/>
  </w:num>
  <w:num w:numId="4">
    <w:abstractNumId w:val="23"/>
  </w:num>
  <w:num w:numId="5">
    <w:abstractNumId w:val="20"/>
  </w:num>
  <w:num w:numId="6">
    <w:abstractNumId w:val="22"/>
  </w:num>
  <w:num w:numId="7">
    <w:abstractNumId w:val="11"/>
  </w:num>
  <w:num w:numId="8">
    <w:abstractNumId w:val="18"/>
  </w:num>
  <w:num w:numId="9">
    <w:abstractNumId w:val="28"/>
  </w:num>
  <w:num w:numId="10">
    <w:abstractNumId w:val="3"/>
  </w:num>
  <w:num w:numId="11">
    <w:abstractNumId w:val="12"/>
  </w:num>
  <w:num w:numId="12">
    <w:abstractNumId w:val="15"/>
  </w:num>
  <w:num w:numId="13">
    <w:abstractNumId w:val="9"/>
  </w:num>
  <w:num w:numId="14">
    <w:abstractNumId w:val="31"/>
  </w:num>
  <w:num w:numId="15">
    <w:abstractNumId w:val="19"/>
  </w:num>
  <w:num w:numId="16">
    <w:abstractNumId w:val="32"/>
  </w:num>
  <w:num w:numId="17">
    <w:abstractNumId w:val="10"/>
  </w:num>
  <w:num w:numId="18">
    <w:abstractNumId w:val="5"/>
  </w:num>
  <w:num w:numId="19">
    <w:abstractNumId w:val="2"/>
  </w:num>
  <w:num w:numId="20">
    <w:abstractNumId w:val="7"/>
  </w:num>
  <w:num w:numId="21">
    <w:abstractNumId w:val="0"/>
  </w:num>
  <w:num w:numId="22">
    <w:abstractNumId w:val="1"/>
  </w:num>
  <w:num w:numId="23">
    <w:abstractNumId w:val="8"/>
  </w:num>
  <w:num w:numId="24">
    <w:abstractNumId w:val="25"/>
  </w:num>
  <w:num w:numId="25">
    <w:abstractNumId w:val="21"/>
  </w:num>
  <w:num w:numId="26">
    <w:abstractNumId w:val="17"/>
  </w:num>
  <w:num w:numId="27">
    <w:abstractNumId w:val="29"/>
  </w:num>
  <w:num w:numId="28">
    <w:abstractNumId w:val="6"/>
  </w:num>
  <w:num w:numId="29">
    <w:abstractNumId w:val="33"/>
  </w:num>
  <w:num w:numId="30">
    <w:abstractNumId w:val="13"/>
  </w:num>
  <w:num w:numId="31">
    <w:abstractNumId w:val="27"/>
  </w:num>
  <w:num w:numId="32">
    <w:abstractNumId w:val="14"/>
  </w:num>
  <w:num w:numId="33">
    <w:abstractNumId w:val="4"/>
  </w:num>
  <w:num w:numId="34">
    <w:abstractNumId w:val="2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grammar="clean"/>
  <w:doNotTrackMoves/>
  <w:defaultTabStop w:val="720"/>
  <w:characterSpacingControl w:val="doNotCompress"/>
  <w:hdrShapeDefaults>
    <o:shapedefaults v:ext="edit" spidmax="34818"/>
  </w:hdrShapeDefaults>
  <w:footnotePr>
    <w:footnote w:id="-1"/>
    <w:footnote w:id="0"/>
  </w:footnotePr>
  <w:endnotePr>
    <w:endnote w:id="-1"/>
    <w:endnote w:id="0"/>
  </w:endnotePr>
  <w:compat/>
  <w:rsids>
    <w:rsidRoot w:val="0015477E"/>
    <w:rsid w:val="00023226"/>
    <w:rsid w:val="00023492"/>
    <w:rsid w:val="00023E01"/>
    <w:rsid w:val="0002736C"/>
    <w:rsid w:val="0003400E"/>
    <w:rsid w:val="00035D99"/>
    <w:rsid w:val="0004530A"/>
    <w:rsid w:val="00051AE9"/>
    <w:rsid w:val="000545CA"/>
    <w:rsid w:val="00070AE5"/>
    <w:rsid w:val="00082FC7"/>
    <w:rsid w:val="000835D4"/>
    <w:rsid w:val="000A2634"/>
    <w:rsid w:val="000A468F"/>
    <w:rsid w:val="000A4A80"/>
    <w:rsid w:val="000A6A07"/>
    <w:rsid w:val="000B1368"/>
    <w:rsid w:val="000B3532"/>
    <w:rsid w:val="000B43D3"/>
    <w:rsid w:val="000C3780"/>
    <w:rsid w:val="000C4C74"/>
    <w:rsid w:val="000D0B5D"/>
    <w:rsid w:val="000D3971"/>
    <w:rsid w:val="000D3993"/>
    <w:rsid w:val="000D66D3"/>
    <w:rsid w:val="000E6F35"/>
    <w:rsid w:val="000E7E50"/>
    <w:rsid w:val="00100AB7"/>
    <w:rsid w:val="00102C47"/>
    <w:rsid w:val="0011063D"/>
    <w:rsid w:val="00116956"/>
    <w:rsid w:val="001238D8"/>
    <w:rsid w:val="00124D4E"/>
    <w:rsid w:val="0015388E"/>
    <w:rsid w:val="00153AE9"/>
    <w:rsid w:val="0015477E"/>
    <w:rsid w:val="00166B18"/>
    <w:rsid w:val="00182E72"/>
    <w:rsid w:val="00196388"/>
    <w:rsid w:val="001B0814"/>
    <w:rsid w:val="001B7A72"/>
    <w:rsid w:val="001D12C5"/>
    <w:rsid w:val="001E31DD"/>
    <w:rsid w:val="001E63EA"/>
    <w:rsid w:val="001F2044"/>
    <w:rsid w:val="001F33C5"/>
    <w:rsid w:val="001F41FC"/>
    <w:rsid w:val="002137A0"/>
    <w:rsid w:val="00215CF2"/>
    <w:rsid w:val="00216A0D"/>
    <w:rsid w:val="00227540"/>
    <w:rsid w:val="002279C5"/>
    <w:rsid w:val="0023438A"/>
    <w:rsid w:val="002370C3"/>
    <w:rsid w:val="002636C5"/>
    <w:rsid w:val="00267FFA"/>
    <w:rsid w:val="002A39EF"/>
    <w:rsid w:val="002C0DCC"/>
    <w:rsid w:val="002D7CCF"/>
    <w:rsid w:val="002E6D85"/>
    <w:rsid w:val="002F4C12"/>
    <w:rsid w:val="003077CB"/>
    <w:rsid w:val="0031490C"/>
    <w:rsid w:val="00320FAC"/>
    <w:rsid w:val="00335491"/>
    <w:rsid w:val="00342DBA"/>
    <w:rsid w:val="00346BC2"/>
    <w:rsid w:val="003472BD"/>
    <w:rsid w:val="00366897"/>
    <w:rsid w:val="00393533"/>
    <w:rsid w:val="00393EC7"/>
    <w:rsid w:val="00394D66"/>
    <w:rsid w:val="003A0B18"/>
    <w:rsid w:val="003C3439"/>
    <w:rsid w:val="003E11D2"/>
    <w:rsid w:val="003E5F12"/>
    <w:rsid w:val="003E71CC"/>
    <w:rsid w:val="003F0B10"/>
    <w:rsid w:val="00411B61"/>
    <w:rsid w:val="00414BE0"/>
    <w:rsid w:val="00415BB7"/>
    <w:rsid w:val="00416103"/>
    <w:rsid w:val="00422F66"/>
    <w:rsid w:val="00441C70"/>
    <w:rsid w:val="0044519D"/>
    <w:rsid w:val="00461EB0"/>
    <w:rsid w:val="004661E9"/>
    <w:rsid w:val="0047234C"/>
    <w:rsid w:val="00475AFF"/>
    <w:rsid w:val="004763B3"/>
    <w:rsid w:val="004765BB"/>
    <w:rsid w:val="00480929"/>
    <w:rsid w:val="00483864"/>
    <w:rsid w:val="0049211B"/>
    <w:rsid w:val="00493109"/>
    <w:rsid w:val="00493818"/>
    <w:rsid w:val="004A7F3C"/>
    <w:rsid w:val="004B1ABC"/>
    <w:rsid w:val="004B5BDC"/>
    <w:rsid w:val="004B5D4E"/>
    <w:rsid w:val="004B730E"/>
    <w:rsid w:val="004D13F3"/>
    <w:rsid w:val="004D577B"/>
    <w:rsid w:val="004E1849"/>
    <w:rsid w:val="004E4561"/>
    <w:rsid w:val="004F0A3C"/>
    <w:rsid w:val="004F35FB"/>
    <w:rsid w:val="004F5CD0"/>
    <w:rsid w:val="00513837"/>
    <w:rsid w:val="00523A80"/>
    <w:rsid w:val="00525DB8"/>
    <w:rsid w:val="00565666"/>
    <w:rsid w:val="00567267"/>
    <w:rsid w:val="00580CF4"/>
    <w:rsid w:val="00585E5C"/>
    <w:rsid w:val="005866E8"/>
    <w:rsid w:val="00586814"/>
    <w:rsid w:val="00592B00"/>
    <w:rsid w:val="0059325D"/>
    <w:rsid w:val="0059626F"/>
    <w:rsid w:val="005B1F70"/>
    <w:rsid w:val="005B31C8"/>
    <w:rsid w:val="005B5151"/>
    <w:rsid w:val="005C6D47"/>
    <w:rsid w:val="005E39E6"/>
    <w:rsid w:val="005E535C"/>
    <w:rsid w:val="006029A8"/>
    <w:rsid w:val="00607C3A"/>
    <w:rsid w:val="00622706"/>
    <w:rsid w:val="00635A20"/>
    <w:rsid w:val="00636773"/>
    <w:rsid w:val="006508E1"/>
    <w:rsid w:val="006533EC"/>
    <w:rsid w:val="00661E71"/>
    <w:rsid w:val="00662785"/>
    <w:rsid w:val="00670272"/>
    <w:rsid w:val="00692E12"/>
    <w:rsid w:val="006A482A"/>
    <w:rsid w:val="006D4EDB"/>
    <w:rsid w:val="006E204A"/>
    <w:rsid w:val="006E3982"/>
    <w:rsid w:val="006E620A"/>
    <w:rsid w:val="006F7F96"/>
    <w:rsid w:val="00710C8C"/>
    <w:rsid w:val="007122A3"/>
    <w:rsid w:val="00727FD0"/>
    <w:rsid w:val="007301BB"/>
    <w:rsid w:val="00750D51"/>
    <w:rsid w:val="007641A3"/>
    <w:rsid w:val="00767D6C"/>
    <w:rsid w:val="007710A9"/>
    <w:rsid w:val="00777C84"/>
    <w:rsid w:val="00777F48"/>
    <w:rsid w:val="00787F9E"/>
    <w:rsid w:val="00793B2F"/>
    <w:rsid w:val="007A0A22"/>
    <w:rsid w:val="007A2DF5"/>
    <w:rsid w:val="007A69A6"/>
    <w:rsid w:val="007B020C"/>
    <w:rsid w:val="007B66CF"/>
    <w:rsid w:val="007B783C"/>
    <w:rsid w:val="007C4039"/>
    <w:rsid w:val="007C608F"/>
    <w:rsid w:val="007C6AC7"/>
    <w:rsid w:val="007E6DE2"/>
    <w:rsid w:val="007F2836"/>
    <w:rsid w:val="007F3D78"/>
    <w:rsid w:val="008022F5"/>
    <w:rsid w:val="00813A2F"/>
    <w:rsid w:val="00820005"/>
    <w:rsid w:val="00823BC1"/>
    <w:rsid w:val="0083053F"/>
    <w:rsid w:val="0084586F"/>
    <w:rsid w:val="0085797A"/>
    <w:rsid w:val="00866676"/>
    <w:rsid w:val="00892BF2"/>
    <w:rsid w:val="008955B3"/>
    <w:rsid w:val="008A6311"/>
    <w:rsid w:val="008C6738"/>
    <w:rsid w:val="008E430C"/>
    <w:rsid w:val="008E6374"/>
    <w:rsid w:val="008F5F14"/>
    <w:rsid w:val="008F7625"/>
    <w:rsid w:val="009168F3"/>
    <w:rsid w:val="00923474"/>
    <w:rsid w:val="00926C77"/>
    <w:rsid w:val="009524DF"/>
    <w:rsid w:val="00952503"/>
    <w:rsid w:val="00953D54"/>
    <w:rsid w:val="00964E28"/>
    <w:rsid w:val="009732F5"/>
    <w:rsid w:val="00975623"/>
    <w:rsid w:val="00980D83"/>
    <w:rsid w:val="009815AE"/>
    <w:rsid w:val="00981B35"/>
    <w:rsid w:val="00991074"/>
    <w:rsid w:val="009910CC"/>
    <w:rsid w:val="0099264E"/>
    <w:rsid w:val="00992CE0"/>
    <w:rsid w:val="00992F22"/>
    <w:rsid w:val="0099407A"/>
    <w:rsid w:val="00996235"/>
    <w:rsid w:val="009A23E8"/>
    <w:rsid w:val="009A4F9D"/>
    <w:rsid w:val="009B2EFD"/>
    <w:rsid w:val="009C4440"/>
    <w:rsid w:val="009C4534"/>
    <w:rsid w:val="009D4B1C"/>
    <w:rsid w:val="009E5563"/>
    <w:rsid w:val="009F13D8"/>
    <w:rsid w:val="009F341A"/>
    <w:rsid w:val="00A0020A"/>
    <w:rsid w:val="00A0138A"/>
    <w:rsid w:val="00A01936"/>
    <w:rsid w:val="00A12529"/>
    <w:rsid w:val="00A279DE"/>
    <w:rsid w:val="00A3094B"/>
    <w:rsid w:val="00A325A8"/>
    <w:rsid w:val="00A33E33"/>
    <w:rsid w:val="00A476F2"/>
    <w:rsid w:val="00A504EF"/>
    <w:rsid w:val="00A55126"/>
    <w:rsid w:val="00A612B2"/>
    <w:rsid w:val="00A64029"/>
    <w:rsid w:val="00A772ED"/>
    <w:rsid w:val="00A96DC4"/>
    <w:rsid w:val="00AA0140"/>
    <w:rsid w:val="00AA12CD"/>
    <w:rsid w:val="00AB27BD"/>
    <w:rsid w:val="00AB2C1D"/>
    <w:rsid w:val="00AB358B"/>
    <w:rsid w:val="00AB4268"/>
    <w:rsid w:val="00AD1185"/>
    <w:rsid w:val="00AD18D1"/>
    <w:rsid w:val="00AD6768"/>
    <w:rsid w:val="00AE37C9"/>
    <w:rsid w:val="00AE5C2F"/>
    <w:rsid w:val="00AE7E53"/>
    <w:rsid w:val="00B100A0"/>
    <w:rsid w:val="00B171AC"/>
    <w:rsid w:val="00B242A0"/>
    <w:rsid w:val="00B26A9E"/>
    <w:rsid w:val="00B3065F"/>
    <w:rsid w:val="00B35169"/>
    <w:rsid w:val="00B44B67"/>
    <w:rsid w:val="00B46DC6"/>
    <w:rsid w:val="00B540FD"/>
    <w:rsid w:val="00B57E7C"/>
    <w:rsid w:val="00B716A6"/>
    <w:rsid w:val="00B7507A"/>
    <w:rsid w:val="00B77676"/>
    <w:rsid w:val="00BA1EFE"/>
    <w:rsid w:val="00BB18A8"/>
    <w:rsid w:val="00BB475E"/>
    <w:rsid w:val="00BB5745"/>
    <w:rsid w:val="00BE0A96"/>
    <w:rsid w:val="00BE1EF1"/>
    <w:rsid w:val="00BF2B39"/>
    <w:rsid w:val="00C06B3B"/>
    <w:rsid w:val="00C1240A"/>
    <w:rsid w:val="00C20784"/>
    <w:rsid w:val="00C24788"/>
    <w:rsid w:val="00C257FE"/>
    <w:rsid w:val="00C32120"/>
    <w:rsid w:val="00C33327"/>
    <w:rsid w:val="00C44722"/>
    <w:rsid w:val="00C46C55"/>
    <w:rsid w:val="00C50DA8"/>
    <w:rsid w:val="00C54873"/>
    <w:rsid w:val="00C65090"/>
    <w:rsid w:val="00C651B2"/>
    <w:rsid w:val="00C70E09"/>
    <w:rsid w:val="00C72690"/>
    <w:rsid w:val="00C73D39"/>
    <w:rsid w:val="00C74EA4"/>
    <w:rsid w:val="00C838E6"/>
    <w:rsid w:val="00C848D1"/>
    <w:rsid w:val="00C8495C"/>
    <w:rsid w:val="00C8660B"/>
    <w:rsid w:val="00C9108A"/>
    <w:rsid w:val="00C9259B"/>
    <w:rsid w:val="00CA18EE"/>
    <w:rsid w:val="00CA623F"/>
    <w:rsid w:val="00CB16BA"/>
    <w:rsid w:val="00CD0E73"/>
    <w:rsid w:val="00CD3E1B"/>
    <w:rsid w:val="00CD6089"/>
    <w:rsid w:val="00CD7236"/>
    <w:rsid w:val="00CE47F7"/>
    <w:rsid w:val="00CF119E"/>
    <w:rsid w:val="00D06A55"/>
    <w:rsid w:val="00D06DC8"/>
    <w:rsid w:val="00D22E99"/>
    <w:rsid w:val="00D25569"/>
    <w:rsid w:val="00D26E3A"/>
    <w:rsid w:val="00D365E7"/>
    <w:rsid w:val="00D45D88"/>
    <w:rsid w:val="00D464DE"/>
    <w:rsid w:val="00D62D5B"/>
    <w:rsid w:val="00D63D5E"/>
    <w:rsid w:val="00D665C9"/>
    <w:rsid w:val="00D66A3B"/>
    <w:rsid w:val="00D71E47"/>
    <w:rsid w:val="00D7287B"/>
    <w:rsid w:val="00D77774"/>
    <w:rsid w:val="00D836A8"/>
    <w:rsid w:val="00D8655B"/>
    <w:rsid w:val="00D86AEF"/>
    <w:rsid w:val="00D972D4"/>
    <w:rsid w:val="00DA1189"/>
    <w:rsid w:val="00DA1222"/>
    <w:rsid w:val="00DB55C8"/>
    <w:rsid w:val="00DD3150"/>
    <w:rsid w:val="00DD4D75"/>
    <w:rsid w:val="00DE458F"/>
    <w:rsid w:val="00DE5712"/>
    <w:rsid w:val="00DF5DBC"/>
    <w:rsid w:val="00E01741"/>
    <w:rsid w:val="00E01891"/>
    <w:rsid w:val="00E03985"/>
    <w:rsid w:val="00E117E7"/>
    <w:rsid w:val="00E15A2E"/>
    <w:rsid w:val="00E17EAB"/>
    <w:rsid w:val="00E22A7C"/>
    <w:rsid w:val="00E26DD6"/>
    <w:rsid w:val="00E5077A"/>
    <w:rsid w:val="00E50CD2"/>
    <w:rsid w:val="00E57792"/>
    <w:rsid w:val="00E67A21"/>
    <w:rsid w:val="00E84E39"/>
    <w:rsid w:val="00E85F6F"/>
    <w:rsid w:val="00E91EC0"/>
    <w:rsid w:val="00EA13B9"/>
    <w:rsid w:val="00EB4E0F"/>
    <w:rsid w:val="00EB4FB5"/>
    <w:rsid w:val="00EB7A6B"/>
    <w:rsid w:val="00EC6616"/>
    <w:rsid w:val="00EE4950"/>
    <w:rsid w:val="00EE49DD"/>
    <w:rsid w:val="00EE4B30"/>
    <w:rsid w:val="00F00ECE"/>
    <w:rsid w:val="00F116FC"/>
    <w:rsid w:val="00F22E72"/>
    <w:rsid w:val="00F24ACC"/>
    <w:rsid w:val="00F2608A"/>
    <w:rsid w:val="00F26954"/>
    <w:rsid w:val="00F41AE1"/>
    <w:rsid w:val="00F47677"/>
    <w:rsid w:val="00F54AB7"/>
    <w:rsid w:val="00F57FE4"/>
    <w:rsid w:val="00F64879"/>
    <w:rsid w:val="00F65DD5"/>
    <w:rsid w:val="00F71FF2"/>
    <w:rsid w:val="00F813D5"/>
    <w:rsid w:val="00F83CBE"/>
    <w:rsid w:val="00F93A3D"/>
    <w:rsid w:val="00F940EA"/>
    <w:rsid w:val="00F954E8"/>
    <w:rsid w:val="00FA1082"/>
    <w:rsid w:val="00FA587E"/>
    <w:rsid w:val="00FA612F"/>
    <w:rsid w:val="00FA6936"/>
    <w:rsid w:val="00FB37F4"/>
    <w:rsid w:val="00FD3C4D"/>
    <w:rsid w:val="00FF4CF7"/>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38E6"/>
    <w:rPr>
      <w:lang w:val="en-CA"/>
    </w:rPr>
  </w:style>
  <w:style w:type="paragraph" w:styleId="Heading1">
    <w:name w:val="heading 1"/>
    <w:basedOn w:val="Normal"/>
    <w:next w:val="Normal"/>
    <w:link w:val="Heading1Char"/>
    <w:qFormat/>
    <w:rsid w:val="0015477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D6768"/>
    <w:pPr>
      <w:spacing w:before="360" w:after="80"/>
      <w:outlineLvl w:val="1"/>
    </w:pPr>
    <w:rPr>
      <w:rFonts w:ascii="Arial" w:eastAsia="Arial" w:hAnsi="Arial" w:cs="Arial"/>
      <w:b/>
      <w:bCs/>
      <w:color w:val="000000"/>
      <w:sz w:val="28"/>
      <w:szCs w:val="28"/>
      <w:lang w:val="en-US"/>
    </w:rPr>
  </w:style>
  <w:style w:type="paragraph" w:styleId="Heading3">
    <w:name w:val="heading 3"/>
    <w:basedOn w:val="Normal"/>
    <w:next w:val="Normal"/>
    <w:qFormat/>
    <w:rsid w:val="0015477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D6768"/>
    <w:pPr>
      <w:spacing w:before="240" w:after="40"/>
      <w:outlineLvl w:val="3"/>
    </w:pPr>
    <w:rPr>
      <w:rFonts w:ascii="Arial" w:eastAsia="Arial" w:hAnsi="Arial" w:cs="Arial"/>
      <w:i/>
      <w:iCs/>
      <w:color w:val="666666"/>
      <w:sz w:val="22"/>
      <w:szCs w:val="22"/>
      <w:lang w:val="en-US"/>
    </w:rPr>
  </w:style>
  <w:style w:type="paragraph" w:styleId="Heading5">
    <w:name w:val="heading 5"/>
    <w:basedOn w:val="Normal"/>
    <w:next w:val="Normal"/>
    <w:link w:val="Heading5Char"/>
    <w:qFormat/>
    <w:rsid w:val="00AD6768"/>
    <w:pPr>
      <w:spacing w:before="220" w:after="40"/>
      <w:outlineLvl w:val="4"/>
    </w:pPr>
    <w:rPr>
      <w:rFonts w:ascii="Arial" w:eastAsia="Arial" w:hAnsi="Arial" w:cs="Arial"/>
      <w:b/>
      <w:bCs/>
      <w:color w:val="666666"/>
      <w:sz w:val="20"/>
      <w:szCs w:val="20"/>
      <w:lang w:val="en-US"/>
    </w:rPr>
  </w:style>
  <w:style w:type="paragraph" w:styleId="Heading6">
    <w:name w:val="heading 6"/>
    <w:basedOn w:val="Normal"/>
    <w:next w:val="Normal"/>
    <w:link w:val="Heading6Char"/>
    <w:qFormat/>
    <w:rsid w:val="00AD6768"/>
    <w:pPr>
      <w:spacing w:before="200" w:after="40"/>
      <w:outlineLvl w:val="5"/>
    </w:pPr>
    <w:rPr>
      <w:rFonts w:ascii="Arial" w:eastAsia="Arial" w:hAnsi="Arial" w:cs="Arial"/>
      <w:i/>
      <w:iCs/>
      <w:color w:val="666666"/>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547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5477E"/>
    <w:pPr>
      <w:tabs>
        <w:tab w:val="center" w:pos="4320"/>
        <w:tab w:val="right" w:pos="8640"/>
      </w:tabs>
    </w:pPr>
  </w:style>
  <w:style w:type="paragraph" w:styleId="Footer">
    <w:name w:val="footer"/>
    <w:basedOn w:val="Normal"/>
    <w:link w:val="FooterChar"/>
    <w:rsid w:val="0015477E"/>
    <w:pPr>
      <w:tabs>
        <w:tab w:val="center" w:pos="4320"/>
        <w:tab w:val="right" w:pos="8640"/>
      </w:tabs>
    </w:pPr>
  </w:style>
  <w:style w:type="character" w:styleId="PageNumber">
    <w:name w:val="page number"/>
    <w:basedOn w:val="DefaultParagraphFont"/>
    <w:rsid w:val="0015477E"/>
  </w:style>
  <w:style w:type="character" w:styleId="Hyperlink">
    <w:name w:val="Hyperlink"/>
    <w:basedOn w:val="DefaultParagraphFont"/>
    <w:rsid w:val="0015477E"/>
    <w:rPr>
      <w:color w:val="0000FF"/>
      <w:u w:val="single"/>
    </w:rPr>
  </w:style>
  <w:style w:type="character" w:styleId="FollowedHyperlink">
    <w:name w:val="FollowedHyperlink"/>
    <w:basedOn w:val="DefaultParagraphFont"/>
    <w:rsid w:val="00411B61"/>
    <w:rPr>
      <w:color w:val="800080"/>
      <w:u w:val="single"/>
    </w:rPr>
  </w:style>
  <w:style w:type="paragraph" w:styleId="ListParagraph">
    <w:name w:val="List Paragraph"/>
    <w:basedOn w:val="Normal"/>
    <w:uiPriority w:val="34"/>
    <w:qFormat/>
    <w:rsid w:val="0059626F"/>
    <w:pPr>
      <w:ind w:left="720"/>
      <w:contextualSpacing/>
    </w:pPr>
    <w:rPr>
      <w:lang w:val="en-US"/>
    </w:rPr>
  </w:style>
  <w:style w:type="paragraph" w:styleId="BalloonText">
    <w:name w:val="Balloon Text"/>
    <w:basedOn w:val="Normal"/>
    <w:link w:val="BalloonTextChar"/>
    <w:rsid w:val="00C651B2"/>
    <w:rPr>
      <w:rFonts w:ascii="Tahoma" w:hAnsi="Tahoma" w:cs="Tahoma"/>
      <w:sz w:val="16"/>
      <w:szCs w:val="16"/>
    </w:rPr>
  </w:style>
  <w:style w:type="character" w:customStyle="1" w:styleId="BalloonTextChar">
    <w:name w:val="Balloon Text Char"/>
    <w:basedOn w:val="DefaultParagraphFont"/>
    <w:link w:val="BalloonText"/>
    <w:rsid w:val="00C651B2"/>
    <w:rPr>
      <w:rFonts w:ascii="Tahoma" w:hAnsi="Tahoma" w:cs="Tahoma"/>
      <w:sz w:val="16"/>
      <w:szCs w:val="16"/>
      <w:lang w:val="en-CA"/>
    </w:rPr>
  </w:style>
  <w:style w:type="character" w:customStyle="1" w:styleId="Heading1Char">
    <w:name w:val="Heading 1 Char"/>
    <w:basedOn w:val="DefaultParagraphFont"/>
    <w:link w:val="Heading1"/>
    <w:rsid w:val="00BE1EF1"/>
    <w:rPr>
      <w:rFonts w:ascii="Arial" w:hAnsi="Arial" w:cs="Arial"/>
      <w:b/>
      <w:bCs/>
      <w:kern w:val="32"/>
      <w:sz w:val="32"/>
      <w:szCs w:val="32"/>
      <w:lang w:val="en-CA"/>
    </w:rPr>
  </w:style>
  <w:style w:type="character" w:customStyle="1" w:styleId="Heading2Char">
    <w:name w:val="Heading 2 Char"/>
    <w:basedOn w:val="DefaultParagraphFont"/>
    <w:link w:val="Heading2"/>
    <w:rsid w:val="00AD6768"/>
    <w:rPr>
      <w:rFonts w:ascii="Arial" w:eastAsia="Arial" w:hAnsi="Arial" w:cs="Arial"/>
      <w:b/>
      <w:bCs/>
      <w:color w:val="000000"/>
      <w:sz w:val="28"/>
      <w:szCs w:val="28"/>
    </w:rPr>
  </w:style>
  <w:style w:type="character" w:customStyle="1" w:styleId="Heading4Char">
    <w:name w:val="Heading 4 Char"/>
    <w:basedOn w:val="DefaultParagraphFont"/>
    <w:link w:val="Heading4"/>
    <w:rsid w:val="00AD6768"/>
    <w:rPr>
      <w:rFonts w:ascii="Arial" w:eastAsia="Arial" w:hAnsi="Arial" w:cs="Arial"/>
      <w:i/>
      <w:iCs/>
      <w:color w:val="666666"/>
      <w:sz w:val="22"/>
      <w:szCs w:val="22"/>
    </w:rPr>
  </w:style>
  <w:style w:type="character" w:customStyle="1" w:styleId="Heading5Char">
    <w:name w:val="Heading 5 Char"/>
    <w:basedOn w:val="DefaultParagraphFont"/>
    <w:link w:val="Heading5"/>
    <w:rsid w:val="00AD6768"/>
    <w:rPr>
      <w:rFonts w:ascii="Arial" w:eastAsia="Arial" w:hAnsi="Arial" w:cs="Arial"/>
      <w:b/>
      <w:bCs/>
      <w:color w:val="666666"/>
      <w:sz w:val="20"/>
      <w:szCs w:val="20"/>
    </w:rPr>
  </w:style>
  <w:style w:type="character" w:customStyle="1" w:styleId="Heading6Char">
    <w:name w:val="Heading 6 Char"/>
    <w:basedOn w:val="DefaultParagraphFont"/>
    <w:link w:val="Heading6"/>
    <w:rsid w:val="00AD6768"/>
    <w:rPr>
      <w:rFonts w:ascii="Arial" w:eastAsia="Arial" w:hAnsi="Arial" w:cs="Arial"/>
      <w:i/>
      <w:iCs/>
      <w:color w:val="666666"/>
      <w:sz w:val="20"/>
      <w:szCs w:val="20"/>
    </w:rPr>
  </w:style>
  <w:style w:type="paragraph" w:styleId="Title">
    <w:name w:val="Title"/>
    <w:basedOn w:val="Normal"/>
    <w:link w:val="TitleChar"/>
    <w:qFormat/>
    <w:rsid w:val="00AD6768"/>
    <w:pPr>
      <w:spacing w:before="480" w:after="120"/>
    </w:pPr>
    <w:rPr>
      <w:rFonts w:ascii="Arial" w:eastAsia="Arial" w:hAnsi="Arial" w:cs="Arial"/>
      <w:b/>
      <w:bCs/>
      <w:color w:val="000000"/>
      <w:sz w:val="72"/>
      <w:szCs w:val="72"/>
      <w:lang w:val="en-US"/>
    </w:rPr>
  </w:style>
  <w:style w:type="character" w:customStyle="1" w:styleId="TitleChar">
    <w:name w:val="Title Char"/>
    <w:basedOn w:val="DefaultParagraphFont"/>
    <w:link w:val="Title"/>
    <w:rsid w:val="00AD6768"/>
    <w:rPr>
      <w:rFonts w:ascii="Arial" w:eastAsia="Arial" w:hAnsi="Arial" w:cs="Arial"/>
      <w:b/>
      <w:bCs/>
      <w:color w:val="000000"/>
      <w:sz w:val="72"/>
      <w:szCs w:val="72"/>
    </w:rPr>
  </w:style>
  <w:style w:type="paragraph" w:styleId="Subtitle">
    <w:name w:val="Subtitle"/>
    <w:basedOn w:val="Normal"/>
    <w:link w:val="SubtitleChar"/>
    <w:qFormat/>
    <w:rsid w:val="00AD6768"/>
    <w:pPr>
      <w:spacing w:before="360" w:after="80"/>
    </w:pPr>
    <w:rPr>
      <w:rFonts w:ascii="Georgia" w:eastAsia="Georgia" w:hAnsi="Georgia" w:cs="Georgia"/>
      <w:i/>
      <w:iCs/>
      <w:color w:val="666666"/>
      <w:sz w:val="48"/>
      <w:szCs w:val="48"/>
      <w:lang w:val="en-US"/>
    </w:rPr>
  </w:style>
  <w:style w:type="character" w:customStyle="1" w:styleId="SubtitleChar">
    <w:name w:val="Subtitle Char"/>
    <w:basedOn w:val="DefaultParagraphFont"/>
    <w:link w:val="Subtitle"/>
    <w:rsid w:val="00AD6768"/>
    <w:rPr>
      <w:rFonts w:ascii="Georgia" w:eastAsia="Georgia" w:hAnsi="Georgia" w:cs="Georgia"/>
      <w:i/>
      <w:iCs/>
      <w:color w:val="666666"/>
      <w:sz w:val="48"/>
      <w:szCs w:val="48"/>
    </w:rPr>
  </w:style>
  <w:style w:type="character" w:customStyle="1" w:styleId="HeaderChar">
    <w:name w:val="Header Char"/>
    <w:basedOn w:val="DefaultParagraphFont"/>
    <w:link w:val="Header"/>
    <w:uiPriority w:val="99"/>
    <w:rsid w:val="00AD6768"/>
    <w:rPr>
      <w:lang w:val="en-CA"/>
    </w:rPr>
  </w:style>
  <w:style w:type="character" w:customStyle="1" w:styleId="FooterChar">
    <w:name w:val="Footer Char"/>
    <w:basedOn w:val="DefaultParagraphFont"/>
    <w:link w:val="Footer"/>
    <w:rsid w:val="00AD6768"/>
    <w:rPr>
      <w:lang w:val="en-CA"/>
    </w:rPr>
  </w:style>
  <w:style w:type="character" w:customStyle="1" w:styleId="apple-converted-space">
    <w:name w:val="apple-converted-space"/>
    <w:basedOn w:val="DefaultParagraphFont"/>
    <w:rsid w:val="00366897"/>
  </w:style>
  <w:style w:type="paragraph" w:styleId="NormalWeb">
    <w:name w:val="Normal (Web)"/>
    <w:basedOn w:val="Normal"/>
    <w:uiPriority w:val="99"/>
    <w:unhideWhenUsed/>
    <w:rsid w:val="00366897"/>
    <w:pPr>
      <w:spacing w:before="100" w:beforeAutospacing="1" w:after="100" w:afterAutospacing="1"/>
    </w:pPr>
    <w:rPr>
      <w:lang w:eastAsia="en-CA"/>
    </w:rPr>
  </w:style>
</w:styles>
</file>

<file path=word/webSettings.xml><?xml version="1.0" encoding="utf-8"?>
<w:webSettings xmlns:r="http://schemas.openxmlformats.org/officeDocument/2006/relationships" xmlns:w="http://schemas.openxmlformats.org/wordprocessingml/2006/main">
  <w:divs>
    <w:div w:id="95559354">
      <w:bodyDiv w:val="1"/>
      <w:marLeft w:val="0"/>
      <w:marRight w:val="0"/>
      <w:marTop w:val="0"/>
      <w:marBottom w:val="0"/>
      <w:divBdr>
        <w:top w:val="none" w:sz="0" w:space="0" w:color="auto"/>
        <w:left w:val="none" w:sz="0" w:space="0" w:color="auto"/>
        <w:bottom w:val="none" w:sz="0" w:space="0" w:color="auto"/>
        <w:right w:val="none" w:sz="0" w:space="0" w:color="auto"/>
      </w:divBdr>
      <w:divsChild>
        <w:div w:id="2063209844">
          <w:marLeft w:val="1944"/>
          <w:marRight w:val="0"/>
          <w:marTop w:val="96"/>
          <w:marBottom w:val="0"/>
          <w:divBdr>
            <w:top w:val="none" w:sz="0" w:space="0" w:color="auto"/>
            <w:left w:val="none" w:sz="0" w:space="0" w:color="auto"/>
            <w:bottom w:val="none" w:sz="0" w:space="0" w:color="auto"/>
            <w:right w:val="none" w:sz="0" w:space="0" w:color="auto"/>
          </w:divBdr>
        </w:div>
      </w:divsChild>
    </w:div>
    <w:div w:id="161896206">
      <w:bodyDiv w:val="1"/>
      <w:marLeft w:val="0"/>
      <w:marRight w:val="0"/>
      <w:marTop w:val="0"/>
      <w:marBottom w:val="0"/>
      <w:divBdr>
        <w:top w:val="none" w:sz="0" w:space="0" w:color="auto"/>
        <w:left w:val="none" w:sz="0" w:space="0" w:color="auto"/>
        <w:bottom w:val="none" w:sz="0" w:space="0" w:color="auto"/>
        <w:right w:val="none" w:sz="0" w:space="0" w:color="auto"/>
      </w:divBdr>
      <w:divsChild>
        <w:div w:id="1918510203">
          <w:marLeft w:val="0"/>
          <w:marRight w:val="0"/>
          <w:marTop w:val="0"/>
          <w:marBottom w:val="0"/>
          <w:divBdr>
            <w:top w:val="none" w:sz="0" w:space="0" w:color="auto"/>
            <w:left w:val="none" w:sz="0" w:space="0" w:color="auto"/>
            <w:bottom w:val="none" w:sz="0" w:space="0" w:color="auto"/>
            <w:right w:val="none" w:sz="0" w:space="0" w:color="auto"/>
          </w:divBdr>
        </w:div>
      </w:divsChild>
    </w:div>
    <w:div w:id="190608631">
      <w:bodyDiv w:val="1"/>
      <w:marLeft w:val="0"/>
      <w:marRight w:val="0"/>
      <w:marTop w:val="0"/>
      <w:marBottom w:val="0"/>
      <w:divBdr>
        <w:top w:val="none" w:sz="0" w:space="0" w:color="auto"/>
        <w:left w:val="none" w:sz="0" w:space="0" w:color="auto"/>
        <w:bottom w:val="none" w:sz="0" w:space="0" w:color="auto"/>
        <w:right w:val="none" w:sz="0" w:space="0" w:color="auto"/>
      </w:divBdr>
      <w:divsChild>
        <w:div w:id="676467784">
          <w:marLeft w:val="547"/>
          <w:marRight w:val="0"/>
          <w:marTop w:val="115"/>
          <w:marBottom w:val="0"/>
          <w:divBdr>
            <w:top w:val="none" w:sz="0" w:space="0" w:color="auto"/>
            <w:left w:val="none" w:sz="0" w:space="0" w:color="auto"/>
            <w:bottom w:val="none" w:sz="0" w:space="0" w:color="auto"/>
            <w:right w:val="none" w:sz="0" w:space="0" w:color="auto"/>
          </w:divBdr>
        </w:div>
      </w:divsChild>
    </w:div>
    <w:div w:id="193421135">
      <w:bodyDiv w:val="1"/>
      <w:marLeft w:val="0"/>
      <w:marRight w:val="0"/>
      <w:marTop w:val="0"/>
      <w:marBottom w:val="0"/>
      <w:divBdr>
        <w:top w:val="none" w:sz="0" w:space="0" w:color="auto"/>
        <w:left w:val="none" w:sz="0" w:space="0" w:color="auto"/>
        <w:bottom w:val="none" w:sz="0" w:space="0" w:color="auto"/>
        <w:right w:val="none" w:sz="0" w:space="0" w:color="auto"/>
      </w:divBdr>
      <w:divsChild>
        <w:div w:id="318115846">
          <w:marLeft w:val="418"/>
          <w:marRight w:val="0"/>
          <w:marTop w:val="240"/>
          <w:marBottom w:val="60"/>
          <w:divBdr>
            <w:top w:val="none" w:sz="0" w:space="0" w:color="auto"/>
            <w:left w:val="none" w:sz="0" w:space="0" w:color="auto"/>
            <w:bottom w:val="none" w:sz="0" w:space="0" w:color="auto"/>
            <w:right w:val="none" w:sz="0" w:space="0" w:color="auto"/>
          </w:divBdr>
        </w:div>
        <w:div w:id="868378184">
          <w:marLeft w:val="418"/>
          <w:marRight w:val="0"/>
          <w:marTop w:val="240"/>
          <w:marBottom w:val="60"/>
          <w:divBdr>
            <w:top w:val="none" w:sz="0" w:space="0" w:color="auto"/>
            <w:left w:val="none" w:sz="0" w:space="0" w:color="auto"/>
            <w:bottom w:val="none" w:sz="0" w:space="0" w:color="auto"/>
            <w:right w:val="none" w:sz="0" w:space="0" w:color="auto"/>
          </w:divBdr>
        </w:div>
        <w:div w:id="1443069633">
          <w:marLeft w:val="418"/>
          <w:marRight w:val="0"/>
          <w:marTop w:val="240"/>
          <w:marBottom w:val="60"/>
          <w:divBdr>
            <w:top w:val="none" w:sz="0" w:space="0" w:color="auto"/>
            <w:left w:val="none" w:sz="0" w:space="0" w:color="auto"/>
            <w:bottom w:val="none" w:sz="0" w:space="0" w:color="auto"/>
            <w:right w:val="none" w:sz="0" w:space="0" w:color="auto"/>
          </w:divBdr>
        </w:div>
        <w:div w:id="1578174367">
          <w:marLeft w:val="418"/>
          <w:marRight w:val="0"/>
          <w:marTop w:val="240"/>
          <w:marBottom w:val="60"/>
          <w:divBdr>
            <w:top w:val="none" w:sz="0" w:space="0" w:color="auto"/>
            <w:left w:val="none" w:sz="0" w:space="0" w:color="auto"/>
            <w:bottom w:val="none" w:sz="0" w:space="0" w:color="auto"/>
            <w:right w:val="none" w:sz="0" w:space="0" w:color="auto"/>
          </w:divBdr>
        </w:div>
        <w:div w:id="1750036538">
          <w:marLeft w:val="418"/>
          <w:marRight w:val="0"/>
          <w:marTop w:val="240"/>
          <w:marBottom w:val="60"/>
          <w:divBdr>
            <w:top w:val="none" w:sz="0" w:space="0" w:color="auto"/>
            <w:left w:val="none" w:sz="0" w:space="0" w:color="auto"/>
            <w:bottom w:val="none" w:sz="0" w:space="0" w:color="auto"/>
            <w:right w:val="none" w:sz="0" w:space="0" w:color="auto"/>
          </w:divBdr>
        </w:div>
      </w:divsChild>
    </w:div>
    <w:div w:id="229193258">
      <w:bodyDiv w:val="1"/>
      <w:marLeft w:val="0"/>
      <w:marRight w:val="0"/>
      <w:marTop w:val="0"/>
      <w:marBottom w:val="0"/>
      <w:divBdr>
        <w:top w:val="none" w:sz="0" w:space="0" w:color="auto"/>
        <w:left w:val="none" w:sz="0" w:space="0" w:color="auto"/>
        <w:bottom w:val="none" w:sz="0" w:space="0" w:color="auto"/>
        <w:right w:val="none" w:sz="0" w:space="0" w:color="auto"/>
      </w:divBdr>
    </w:div>
    <w:div w:id="231550281">
      <w:bodyDiv w:val="1"/>
      <w:marLeft w:val="0"/>
      <w:marRight w:val="0"/>
      <w:marTop w:val="0"/>
      <w:marBottom w:val="0"/>
      <w:divBdr>
        <w:top w:val="none" w:sz="0" w:space="0" w:color="auto"/>
        <w:left w:val="none" w:sz="0" w:space="0" w:color="auto"/>
        <w:bottom w:val="none" w:sz="0" w:space="0" w:color="auto"/>
        <w:right w:val="none" w:sz="0" w:space="0" w:color="auto"/>
      </w:divBdr>
      <w:divsChild>
        <w:div w:id="180094982">
          <w:marLeft w:val="418"/>
          <w:marRight w:val="0"/>
          <w:marTop w:val="240"/>
          <w:marBottom w:val="60"/>
          <w:divBdr>
            <w:top w:val="none" w:sz="0" w:space="0" w:color="auto"/>
            <w:left w:val="none" w:sz="0" w:space="0" w:color="auto"/>
            <w:bottom w:val="none" w:sz="0" w:space="0" w:color="auto"/>
            <w:right w:val="none" w:sz="0" w:space="0" w:color="auto"/>
          </w:divBdr>
        </w:div>
        <w:div w:id="738478546">
          <w:marLeft w:val="418"/>
          <w:marRight w:val="0"/>
          <w:marTop w:val="240"/>
          <w:marBottom w:val="60"/>
          <w:divBdr>
            <w:top w:val="none" w:sz="0" w:space="0" w:color="auto"/>
            <w:left w:val="none" w:sz="0" w:space="0" w:color="auto"/>
            <w:bottom w:val="none" w:sz="0" w:space="0" w:color="auto"/>
            <w:right w:val="none" w:sz="0" w:space="0" w:color="auto"/>
          </w:divBdr>
        </w:div>
        <w:div w:id="765460627">
          <w:marLeft w:val="418"/>
          <w:marRight w:val="0"/>
          <w:marTop w:val="240"/>
          <w:marBottom w:val="60"/>
          <w:divBdr>
            <w:top w:val="none" w:sz="0" w:space="0" w:color="auto"/>
            <w:left w:val="none" w:sz="0" w:space="0" w:color="auto"/>
            <w:bottom w:val="none" w:sz="0" w:space="0" w:color="auto"/>
            <w:right w:val="none" w:sz="0" w:space="0" w:color="auto"/>
          </w:divBdr>
        </w:div>
        <w:div w:id="933592174">
          <w:marLeft w:val="418"/>
          <w:marRight w:val="0"/>
          <w:marTop w:val="240"/>
          <w:marBottom w:val="60"/>
          <w:divBdr>
            <w:top w:val="none" w:sz="0" w:space="0" w:color="auto"/>
            <w:left w:val="none" w:sz="0" w:space="0" w:color="auto"/>
            <w:bottom w:val="none" w:sz="0" w:space="0" w:color="auto"/>
            <w:right w:val="none" w:sz="0" w:space="0" w:color="auto"/>
          </w:divBdr>
        </w:div>
        <w:div w:id="1302610927">
          <w:marLeft w:val="418"/>
          <w:marRight w:val="0"/>
          <w:marTop w:val="240"/>
          <w:marBottom w:val="60"/>
          <w:divBdr>
            <w:top w:val="none" w:sz="0" w:space="0" w:color="auto"/>
            <w:left w:val="none" w:sz="0" w:space="0" w:color="auto"/>
            <w:bottom w:val="none" w:sz="0" w:space="0" w:color="auto"/>
            <w:right w:val="none" w:sz="0" w:space="0" w:color="auto"/>
          </w:divBdr>
        </w:div>
        <w:div w:id="1311329367">
          <w:marLeft w:val="418"/>
          <w:marRight w:val="0"/>
          <w:marTop w:val="240"/>
          <w:marBottom w:val="60"/>
          <w:divBdr>
            <w:top w:val="none" w:sz="0" w:space="0" w:color="auto"/>
            <w:left w:val="none" w:sz="0" w:space="0" w:color="auto"/>
            <w:bottom w:val="none" w:sz="0" w:space="0" w:color="auto"/>
            <w:right w:val="none" w:sz="0" w:space="0" w:color="auto"/>
          </w:divBdr>
        </w:div>
        <w:div w:id="1812865870">
          <w:marLeft w:val="418"/>
          <w:marRight w:val="0"/>
          <w:marTop w:val="240"/>
          <w:marBottom w:val="60"/>
          <w:divBdr>
            <w:top w:val="none" w:sz="0" w:space="0" w:color="auto"/>
            <w:left w:val="none" w:sz="0" w:space="0" w:color="auto"/>
            <w:bottom w:val="none" w:sz="0" w:space="0" w:color="auto"/>
            <w:right w:val="none" w:sz="0" w:space="0" w:color="auto"/>
          </w:divBdr>
        </w:div>
      </w:divsChild>
    </w:div>
    <w:div w:id="301274044">
      <w:bodyDiv w:val="1"/>
      <w:marLeft w:val="0"/>
      <w:marRight w:val="0"/>
      <w:marTop w:val="0"/>
      <w:marBottom w:val="0"/>
      <w:divBdr>
        <w:top w:val="none" w:sz="0" w:space="0" w:color="auto"/>
        <w:left w:val="none" w:sz="0" w:space="0" w:color="auto"/>
        <w:bottom w:val="none" w:sz="0" w:space="0" w:color="auto"/>
        <w:right w:val="none" w:sz="0" w:space="0" w:color="auto"/>
      </w:divBdr>
      <w:divsChild>
        <w:div w:id="1694961308">
          <w:marLeft w:val="547"/>
          <w:marRight w:val="0"/>
          <w:marTop w:val="115"/>
          <w:marBottom w:val="0"/>
          <w:divBdr>
            <w:top w:val="none" w:sz="0" w:space="0" w:color="auto"/>
            <w:left w:val="none" w:sz="0" w:space="0" w:color="auto"/>
            <w:bottom w:val="none" w:sz="0" w:space="0" w:color="auto"/>
            <w:right w:val="none" w:sz="0" w:space="0" w:color="auto"/>
          </w:divBdr>
        </w:div>
      </w:divsChild>
    </w:div>
    <w:div w:id="321738077">
      <w:bodyDiv w:val="1"/>
      <w:marLeft w:val="0"/>
      <w:marRight w:val="0"/>
      <w:marTop w:val="0"/>
      <w:marBottom w:val="0"/>
      <w:divBdr>
        <w:top w:val="none" w:sz="0" w:space="0" w:color="auto"/>
        <w:left w:val="none" w:sz="0" w:space="0" w:color="auto"/>
        <w:bottom w:val="none" w:sz="0" w:space="0" w:color="auto"/>
        <w:right w:val="none" w:sz="0" w:space="0" w:color="auto"/>
      </w:divBdr>
      <w:divsChild>
        <w:div w:id="1183789006">
          <w:marLeft w:val="547"/>
          <w:marRight w:val="0"/>
          <w:marTop w:val="115"/>
          <w:marBottom w:val="0"/>
          <w:divBdr>
            <w:top w:val="none" w:sz="0" w:space="0" w:color="auto"/>
            <w:left w:val="none" w:sz="0" w:space="0" w:color="auto"/>
            <w:bottom w:val="none" w:sz="0" w:space="0" w:color="auto"/>
            <w:right w:val="none" w:sz="0" w:space="0" w:color="auto"/>
          </w:divBdr>
        </w:div>
      </w:divsChild>
    </w:div>
    <w:div w:id="386150637">
      <w:bodyDiv w:val="1"/>
      <w:marLeft w:val="0"/>
      <w:marRight w:val="0"/>
      <w:marTop w:val="0"/>
      <w:marBottom w:val="0"/>
      <w:divBdr>
        <w:top w:val="none" w:sz="0" w:space="0" w:color="auto"/>
        <w:left w:val="none" w:sz="0" w:space="0" w:color="auto"/>
        <w:bottom w:val="none" w:sz="0" w:space="0" w:color="auto"/>
        <w:right w:val="none" w:sz="0" w:space="0" w:color="auto"/>
      </w:divBdr>
      <w:divsChild>
        <w:div w:id="102919827">
          <w:marLeft w:val="0"/>
          <w:marRight w:val="0"/>
          <w:marTop w:val="0"/>
          <w:marBottom w:val="0"/>
          <w:divBdr>
            <w:top w:val="none" w:sz="0" w:space="0" w:color="auto"/>
            <w:left w:val="none" w:sz="0" w:space="0" w:color="auto"/>
            <w:bottom w:val="none" w:sz="0" w:space="0" w:color="auto"/>
            <w:right w:val="none" w:sz="0" w:space="0" w:color="auto"/>
          </w:divBdr>
        </w:div>
      </w:divsChild>
    </w:div>
    <w:div w:id="416247197">
      <w:bodyDiv w:val="1"/>
      <w:marLeft w:val="0"/>
      <w:marRight w:val="0"/>
      <w:marTop w:val="0"/>
      <w:marBottom w:val="0"/>
      <w:divBdr>
        <w:top w:val="none" w:sz="0" w:space="0" w:color="auto"/>
        <w:left w:val="none" w:sz="0" w:space="0" w:color="auto"/>
        <w:bottom w:val="none" w:sz="0" w:space="0" w:color="auto"/>
        <w:right w:val="none" w:sz="0" w:space="0" w:color="auto"/>
      </w:divBdr>
      <w:divsChild>
        <w:div w:id="1947075128">
          <w:marLeft w:val="0"/>
          <w:marRight w:val="0"/>
          <w:marTop w:val="0"/>
          <w:marBottom w:val="0"/>
          <w:divBdr>
            <w:top w:val="none" w:sz="0" w:space="0" w:color="auto"/>
            <w:left w:val="none" w:sz="0" w:space="0" w:color="auto"/>
            <w:bottom w:val="none" w:sz="0" w:space="0" w:color="auto"/>
            <w:right w:val="none" w:sz="0" w:space="0" w:color="auto"/>
          </w:divBdr>
          <w:divsChild>
            <w:div w:id="109325164">
              <w:marLeft w:val="0"/>
              <w:marRight w:val="0"/>
              <w:marTop w:val="0"/>
              <w:marBottom w:val="0"/>
              <w:divBdr>
                <w:top w:val="none" w:sz="0" w:space="0" w:color="auto"/>
                <w:left w:val="none" w:sz="0" w:space="0" w:color="auto"/>
                <w:bottom w:val="none" w:sz="0" w:space="0" w:color="auto"/>
                <w:right w:val="none" w:sz="0" w:space="0" w:color="auto"/>
              </w:divBdr>
            </w:div>
            <w:div w:id="1449930585">
              <w:marLeft w:val="0"/>
              <w:marRight w:val="0"/>
              <w:marTop w:val="0"/>
              <w:marBottom w:val="0"/>
              <w:divBdr>
                <w:top w:val="none" w:sz="0" w:space="0" w:color="auto"/>
                <w:left w:val="none" w:sz="0" w:space="0" w:color="auto"/>
                <w:bottom w:val="none" w:sz="0" w:space="0" w:color="auto"/>
                <w:right w:val="none" w:sz="0" w:space="0" w:color="auto"/>
              </w:divBdr>
            </w:div>
            <w:div w:id="1568610492">
              <w:marLeft w:val="0"/>
              <w:marRight w:val="0"/>
              <w:marTop w:val="0"/>
              <w:marBottom w:val="0"/>
              <w:divBdr>
                <w:top w:val="none" w:sz="0" w:space="0" w:color="auto"/>
                <w:left w:val="none" w:sz="0" w:space="0" w:color="auto"/>
                <w:bottom w:val="none" w:sz="0" w:space="0" w:color="auto"/>
                <w:right w:val="none" w:sz="0" w:space="0" w:color="auto"/>
              </w:divBdr>
            </w:div>
            <w:div w:id="212784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2755">
      <w:bodyDiv w:val="1"/>
      <w:marLeft w:val="0"/>
      <w:marRight w:val="0"/>
      <w:marTop w:val="0"/>
      <w:marBottom w:val="0"/>
      <w:divBdr>
        <w:top w:val="none" w:sz="0" w:space="0" w:color="auto"/>
        <w:left w:val="none" w:sz="0" w:space="0" w:color="auto"/>
        <w:bottom w:val="none" w:sz="0" w:space="0" w:color="auto"/>
        <w:right w:val="none" w:sz="0" w:space="0" w:color="auto"/>
      </w:divBdr>
      <w:divsChild>
        <w:div w:id="1835217144">
          <w:marLeft w:val="0"/>
          <w:marRight w:val="0"/>
          <w:marTop w:val="0"/>
          <w:marBottom w:val="0"/>
          <w:divBdr>
            <w:top w:val="none" w:sz="0" w:space="0" w:color="auto"/>
            <w:left w:val="none" w:sz="0" w:space="0" w:color="auto"/>
            <w:bottom w:val="none" w:sz="0" w:space="0" w:color="auto"/>
            <w:right w:val="none" w:sz="0" w:space="0" w:color="auto"/>
          </w:divBdr>
        </w:div>
      </w:divsChild>
    </w:div>
    <w:div w:id="609708176">
      <w:bodyDiv w:val="1"/>
      <w:marLeft w:val="0"/>
      <w:marRight w:val="0"/>
      <w:marTop w:val="0"/>
      <w:marBottom w:val="0"/>
      <w:divBdr>
        <w:top w:val="none" w:sz="0" w:space="0" w:color="auto"/>
        <w:left w:val="none" w:sz="0" w:space="0" w:color="auto"/>
        <w:bottom w:val="none" w:sz="0" w:space="0" w:color="auto"/>
        <w:right w:val="none" w:sz="0" w:space="0" w:color="auto"/>
      </w:divBdr>
      <w:divsChild>
        <w:div w:id="1227884725">
          <w:marLeft w:val="0"/>
          <w:marRight w:val="0"/>
          <w:marTop w:val="0"/>
          <w:marBottom w:val="0"/>
          <w:divBdr>
            <w:top w:val="none" w:sz="0" w:space="0" w:color="auto"/>
            <w:left w:val="none" w:sz="0" w:space="0" w:color="auto"/>
            <w:bottom w:val="none" w:sz="0" w:space="0" w:color="auto"/>
            <w:right w:val="none" w:sz="0" w:space="0" w:color="auto"/>
          </w:divBdr>
        </w:div>
      </w:divsChild>
    </w:div>
    <w:div w:id="653989106">
      <w:bodyDiv w:val="1"/>
      <w:marLeft w:val="0"/>
      <w:marRight w:val="0"/>
      <w:marTop w:val="0"/>
      <w:marBottom w:val="0"/>
      <w:divBdr>
        <w:top w:val="none" w:sz="0" w:space="0" w:color="auto"/>
        <w:left w:val="none" w:sz="0" w:space="0" w:color="auto"/>
        <w:bottom w:val="none" w:sz="0" w:space="0" w:color="auto"/>
        <w:right w:val="none" w:sz="0" w:space="0" w:color="auto"/>
      </w:divBdr>
      <w:divsChild>
        <w:div w:id="5834980">
          <w:marLeft w:val="0"/>
          <w:marRight w:val="0"/>
          <w:marTop w:val="0"/>
          <w:marBottom w:val="0"/>
          <w:divBdr>
            <w:top w:val="none" w:sz="0" w:space="0" w:color="auto"/>
            <w:left w:val="none" w:sz="0" w:space="0" w:color="auto"/>
            <w:bottom w:val="none" w:sz="0" w:space="0" w:color="auto"/>
            <w:right w:val="none" w:sz="0" w:space="0" w:color="auto"/>
          </w:divBdr>
        </w:div>
      </w:divsChild>
    </w:div>
    <w:div w:id="707149998">
      <w:bodyDiv w:val="1"/>
      <w:marLeft w:val="0"/>
      <w:marRight w:val="0"/>
      <w:marTop w:val="0"/>
      <w:marBottom w:val="0"/>
      <w:divBdr>
        <w:top w:val="none" w:sz="0" w:space="0" w:color="auto"/>
        <w:left w:val="none" w:sz="0" w:space="0" w:color="auto"/>
        <w:bottom w:val="none" w:sz="0" w:space="0" w:color="auto"/>
        <w:right w:val="none" w:sz="0" w:space="0" w:color="auto"/>
      </w:divBdr>
      <w:divsChild>
        <w:div w:id="379474210">
          <w:marLeft w:val="418"/>
          <w:marRight w:val="0"/>
          <w:marTop w:val="240"/>
          <w:marBottom w:val="60"/>
          <w:divBdr>
            <w:top w:val="none" w:sz="0" w:space="0" w:color="auto"/>
            <w:left w:val="none" w:sz="0" w:space="0" w:color="auto"/>
            <w:bottom w:val="none" w:sz="0" w:space="0" w:color="auto"/>
            <w:right w:val="none" w:sz="0" w:space="0" w:color="auto"/>
          </w:divBdr>
        </w:div>
        <w:div w:id="539243374">
          <w:marLeft w:val="418"/>
          <w:marRight w:val="0"/>
          <w:marTop w:val="240"/>
          <w:marBottom w:val="60"/>
          <w:divBdr>
            <w:top w:val="none" w:sz="0" w:space="0" w:color="auto"/>
            <w:left w:val="none" w:sz="0" w:space="0" w:color="auto"/>
            <w:bottom w:val="none" w:sz="0" w:space="0" w:color="auto"/>
            <w:right w:val="none" w:sz="0" w:space="0" w:color="auto"/>
          </w:divBdr>
        </w:div>
        <w:div w:id="805775458">
          <w:marLeft w:val="418"/>
          <w:marRight w:val="0"/>
          <w:marTop w:val="240"/>
          <w:marBottom w:val="60"/>
          <w:divBdr>
            <w:top w:val="none" w:sz="0" w:space="0" w:color="auto"/>
            <w:left w:val="none" w:sz="0" w:space="0" w:color="auto"/>
            <w:bottom w:val="none" w:sz="0" w:space="0" w:color="auto"/>
            <w:right w:val="none" w:sz="0" w:space="0" w:color="auto"/>
          </w:divBdr>
        </w:div>
        <w:div w:id="1467890680">
          <w:marLeft w:val="418"/>
          <w:marRight w:val="0"/>
          <w:marTop w:val="240"/>
          <w:marBottom w:val="60"/>
          <w:divBdr>
            <w:top w:val="none" w:sz="0" w:space="0" w:color="auto"/>
            <w:left w:val="none" w:sz="0" w:space="0" w:color="auto"/>
            <w:bottom w:val="none" w:sz="0" w:space="0" w:color="auto"/>
            <w:right w:val="none" w:sz="0" w:space="0" w:color="auto"/>
          </w:divBdr>
        </w:div>
        <w:div w:id="1957173223">
          <w:marLeft w:val="418"/>
          <w:marRight w:val="0"/>
          <w:marTop w:val="240"/>
          <w:marBottom w:val="60"/>
          <w:divBdr>
            <w:top w:val="none" w:sz="0" w:space="0" w:color="auto"/>
            <w:left w:val="none" w:sz="0" w:space="0" w:color="auto"/>
            <w:bottom w:val="none" w:sz="0" w:space="0" w:color="auto"/>
            <w:right w:val="none" w:sz="0" w:space="0" w:color="auto"/>
          </w:divBdr>
        </w:div>
        <w:div w:id="1999536053">
          <w:marLeft w:val="418"/>
          <w:marRight w:val="0"/>
          <w:marTop w:val="240"/>
          <w:marBottom w:val="60"/>
          <w:divBdr>
            <w:top w:val="none" w:sz="0" w:space="0" w:color="auto"/>
            <w:left w:val="none" w:sz="0" w:space="0" w:color="auto"/>
            <w:bottom w:val="none" w:sz="0" w:space="0" w:color="auto"/>
            <w:right w:val="none" w:sz="0" w:space="0" w:color="auto"/>
          </w:divBdr>
        </w:div>
      </w:divsChild>
    </w:div>
    <w:div w:id="707801837">
      <w:bodyDiv w:val="1"/>
      <w:marLeft w:val="0"/>
      <w:marRight w:val="0"/>
      <w:marTop w:val="0"/>
      <w:marBottom w:val="0"/>
      <w:divBdr>
        <w:top w:val="none" w:sz="0" w:space="0" w:color="auto"/>
        <w:left w:val="none" w:sz="0" w:space="0" w:color="auto"/>
        <w:bottom w:val="none" w:sz="0" w:space="0" w:color="auto"/>
        <w:right w:val="none" w:sz="0" w:space="0" w:color="auto"/>
      </w:divBdr>
      <w:divsChild>
        <w:div w:id="1545171387">
          <w:marLeft w:val="0"/>
          <w:marRight w:val="0"/>
          <w:marTop w:val="0"/>
          <w:marBottom w:val="0"/>
          <w:divBdr>
            <w:top w:val="none" w:sz="0" w:space="0" w:color="auto"/>
            <w:left w:val="none" w:sz="0" w:space="0" w:color="auto"/>
            <w:bottom w:val="none" w:sz="0" w:space="0" w:color="auto"/>
            <w:right w:val="none" w:sz="0" w:space="0" w:color="auto"/>
          </w:divBdr>
          <w:divsChild>
            <w:div w:id="681203332">
              <w:marLeft w:val="0"/>
              <w:marRight w:val="0"/>
              <w:marTop w:val="0"/>
              <w:marBottom w:val="0"/>
              <w:divBdr>
                <w:top w:val="none" w:sz="0" w:space="0" w:color="auto"/>
                <w:left w:val="none" w:sz="0" w:space="0" w:color="auto"/>
                <w:bottom w:val="none" w:sz="0" w:space="0" w:color="auto"/>
                <w:right w:val="none" w:sz="0" w:space="0" w:color="auto"/>
              </w:divBdr>
            </w:div>
            <w:div w:id="7461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2317">
      <w:bodyDiv w:val="1"/>
      <w:marLeft w:val="0"/>
      <w:marRight w:val="0"/>
      <w:marTop w:val="0"/>
      <w:marBottom w:val="0"/>
      <w:divBdr>
        <w:top w:val="none" w:sz="0" w:space="0" w:color="auto"/>
        <w:left w:val="none" w:sz="0" w:space="0" w:color="auto"/>
        <w:bottom w:val="none" w:sz="0" w:space="0" w:color="auto"/>
        <w:right w:val="none" w:sz="0" w:space="0" w:color="auto"/>
      </w:divBdr>
      <w:divsChild>
        <w:div w:id="1810708895">
          <w:marLeft w:val="0"/>
          <w:marRight w:val="0"/>
          <w:marTop w:val="0"/>
          <w:marBottom w:val="0"/>
          <w:divBdr>
            <w:top w:val="none" w:sz="0" w:space="0" w:color="auto"/>
            <w:left w:val="none" w:sz="0" w:space="0" w:color="auto"/>
            <w:bottom w:val="none" w:sz="0" w:space="0" w:color="auto"/>
            <w:right w:val="none" w:sz="0" w:space="0" w:color="auto"/>
          </w:divBdr>
        </w:div>
      </w:divsChild>
    </w:div>
    <w:div w:id="742340410">
      <w:bodyDiv w:val="1"/>
      <w:marLeft w:val="0"/>
      <w:marRight w:val="0"/>
      <w:marTop w:val="0"/>
      <w:marBottom w:val="0"/>
      <w:divBdr>
        <w:top w:val="none" w:sz="0" w:space="0" w:color="auto"/>
        <w:left w:val="none" w:sz="0" w:space="0" w:color="auto"/>
        <w:bottom w:val="none" w:sz="0" w:space="0" w:color="auto"/>
        <w:right w:val="none" w:sz="0" w:space="0" w:color="auto"/>
      </w:divBdr>
      <w:divsChild>
        <w:div w:id="846024300">
          <w:marLeft w:val="0"/>
          <w:marRight w:val="0"/>
          <w:marTop w:val="0"/>
          <w:marBottom w:val="0"/>
          <w:divBdr>
            <w:top w:val="none" w:sz="0" w:space="0" w:color="auto"/>
            <w:left w:val="none" w:sz="0" w:space="0" w:color="auto"/>
            <w:bottom w:val="none" w:sz="0" w:space="0" w:color="auto"/>
            <w:right w:val="none" w:sz="0" w:space="0" w:color="auto"/>
          </w:divBdr>
        </w:div>
      </w:divsChild>
    </w:div>
    <w:div w:id="817259447">
      <w:bodyDiv w:val="1"/>
      <w:marLeft w:val="0"/>
      <w:marRight w:val="0"/>
      <w:marTop w:val="0"/>
      <w:marBottom w:val="0"/>
      <w:divBdr>
        <w:top w:val="none" w:sz="0" w:space="0" w:color="auto"/>
        <w:left w:val="none" w:sz="0" w:space="0" w:color="auto"/>
        <w:bottom w:val="none" w:sz="0" w:space="0" w:color="auto"/>
        <w:right w:val="none" w:sz="0" w:space="0" w:color="auto"/>
      </w:divBdr>
      <w:divsChild>
        <w:div w:id="1135104184">
          <w:marLeft w:val="0"/>
          <w:marRight w:val="0"/>
          <w:marTop w:val="0"/>
          <w:marBottom w:val="0"/>
          <w:divBdr>
            <w:top w:val="none" w:sz="0" w:space="0" w:color="auto"/>
            <w:left w:val="none" w:sz="0" w:space="0" w:color="auto"/>
            <w:bottom w:val="none" w:sz="0" w:space="0" w:color="auto"/>
            <w:right w:val="none" w:sz="0" w:space="0" w:color="auto"/>
          </w:divBdr>
        </w:div>
      </w:divsChild>
    </w:div>
    <w:div w:id="849759612">
      <w:bodyDiv w:val="1"/>
      <w:marLeft w:val="0"/>
      <w:marRight w:val="0"/>
      <w:marTop w:val="0"/>
      <w:marBottom w:val="0"/>
      <w:divBdr>
        <w:top w:val="none" w:sz="0" w:space="0" w:color="auto"/>
        <w:left w:val="none" w:sz="0" w:space="0" w:color="auto"/>
        <w:bottom w:val="none" w:sz="0" w:space="0" w:color="auto"/>
        <w:right w:val="none" w:sz="0" w:space="0" w:color="auto"/>
      </w:divBdr>
      <w:divsChild>
        <w:div w:id="332489679">
          <w:marLeft w:val="0"/>
          <w:marRight w:val="0"/>
          <w:marTop w:val="0"/>
          <w:marBottom w:val="0"/>
          <w:divBdr>
            <w:top w:val="none" w:sz="0" w:space="0" w:color="auto"/>
            <w:left w:val="none" w:sz="0" w:space="0" w:color="auto"/>
            <w:bottom w:val="none" w:sz="0" w:space="0" w:color="auto"/>
            <w:right w:val="none" w:sz="0" w:space="0" w:color="auto"/>
          </w:divBdr>
        </w:div>
      </w:divsChild>
    </w:div>
    <w:div w:id="902325749">
      <w:bodyDiv w:val="1"/>
      <w:marLeft w:val="0"/>
      <w:marRight w:val="0"/>
      <w:marTop w:val="0"/>
      <w:marBottom w:val="0"/>
      <w:divBdr>
        <w:top w:val="none" w:sz="0" w:space="0" w:color="auto"/>
        <w:left w:val="none" w:sz="0" w:space="0" w:color="auto"/>
        <w:bottom w:val="none" w:sz="0" w:space="0" w:color="auto"/>
        <w:right w:val="none" w:sz="0" w:space="0" w:color="auto"/>
      </w:divBdr>
      <w:divsChild>
        <w:div w:id="1675061614">
          <w:marLeft w:val="0"/>
          <w:marRight w:val="0"/>
          <w:marTop w:val="0"/>
          <w:marBottom w:val="0"/>
          <w:divBdr>
            <w:top w:val="none" w:sz="0" w:space="0" w:color="auto"/>
            <w:left w:val="none" w:sz="0" w:space="0" w:color="auto"/>
            <w:bottom w:val="none" w:sz="0" w:space="0" w:color="auto"/>
            <w:right w:val="none" w:sz="0" w:space="0" w:color="auto"/>
          </w:divBdr>
          <w:divsChild>
            <w:div w:id="3217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1982">
      <w:bodyDiv w:val="1"/>
      <w:marLeft w:val="0"/>
      <w:marRight w:val="0"/>
      <w:marTop w:val="0"/>
      <w:marBottom w:val="0"/>
      <w:divBdr>
        <w:top w:val="none" w:sz="0" w:space="0" w:color="auto"/>
        <w:left w:val="none" w:sz="0" w:space="0" w:color="auto"/>
        <w:bottom w:val="none" w:sz="0" w:space="0" w:color="auto"/>
        <w:right w:val="none" w:sz="0" w:space="0" w:color="auto"/>
      </w:divBdr>
      <w:divsChild>
        <w:div w:id="441649611">
          <w:marLeft w:val="0"/>
          <w:marRight w:val="0"/>
          <w:marTop w:val="0"/>
          <w:marBottom w:val="0"/>
          <w:divBdr>
            <w:top w:val="none" w:sz="0" w:space="0" w:color="auto"/>
            <w:left w:val="none" w:sz="0" w:space="0" w:color="auto"/>
            <w:bottom w:val="none" w:sz="0" w:space="0" w:color="auto"/>
            <w:right w:val="none" w:sz="0" w:space="0" w:color="auto"/>
          </w:divBdr>
        </w:div>
      </w:divsChild>
    </w:div>
    <w:div w:id="941037714">
      <w:bodyDiv w:val="1"/>
      <w:marLeft w:val="0"/>
      <w:marRight w:val="0"/>
      <w:marTop w:val="0"/>
      <w:marBottom w:val="0"/>
      <w:divBdr>
        <w:top w:val="none" w:sz="0" w:space="0" w:color="auto"/>
        <w:left w:val="none" w:sz="0" w:space="0" w:color="auto"/>
        <w:bottom w:val="none" w:sz="0" w:space="0" w:color="auto"/>
        <w:right w:val="none" w:sz="0" w:space="0" w:color="auto"/>
      </w:divBdr>
      <w:divsChild>
        <w:div w:id="1150899247">
          <w:marLeft w:val="0"/>
          <w:marRight w:val="0"/>
          <w:marTop w:val="0"/>
          <w:marBottom w:val="0"/>
          <w:divBdr>
            <w:top w:val="none" w:sz="0" w:space="0" w:color="auto"/>
            <w:left w:val="none" w:sz="0" w:space="0" w:color="auto"/>
            <w:bottom w:val="none" w:sz="0" w:space="0" w:color="auto"/>
            <w:right w:val="none" w:sz="0" w:space="0" w:color="auto"/>
          </w:divBdr>
        </w:div>
      </w:divsChild>
    </w:div>
    <w:div w:id="943073915">
      <w:bodyDiv w:val="1"/>
      <w:marLeft w:val="0"/>
      <w:marRight w:val="0"/>
      <w:marTop w:val="0"/>
      <w:marBottom w:val="0"/>
      <w:divBdr>
        <w:top w:val="none" w:sz="0" w:space="0" w:color="auto"/>
        <w:left w:val="none" w:sz="0" w:space="0" w:color="auto"/>
        <w:bottom w:val="none" w:sz="0" w:space="0" w:color="auto"/>
        <w:right w:val="none" w:sz="0" w:space="0" w:color="auto"/>
      </w:divBdr>
      <w:divsChild>
        <w:div w:id="125048128">
          <w:marLeft w:val="0"/>
          <w:marRight w:val="0"/>
          <w:marTop w:val="0"/>
          <w:marBottom w:val="0"/>
          <w:divBdr>
            <w:top w:val="none" w:sz="0" w:space="0" w:color="auto"/>
            <w:left w:val="none" w:sz="0" w:space="0" w:color="auto"/>
            <w:bottom w:val="none" w:sz="0" w:space="0" w:color="auto"/>
            <w:right w:val="none" w:sz="0" w:space="0" w:color="auto"/>
          </w:divBdr>
        </w:div>
      </w:divsChild>
    </w:div>
    <w:div w:id="1131097311">
      <w:bodyDiv w:val="1"/>
      <w:marLeft w:val="0"/>
      <w:marRight w:val="0"/>
      <w:marTop w:val="0"/>
      <w:marBottom w:val="0"/>
      <w:divBdr>
        <w:top w:val="none" w:sz="0" w:space="0" w:color="auto"/>
        <w:left w:val="none" w:sz="0" w:space="0" w:color="auto"/>
        <w:bottom w:val="none" w:sz="0" w:space="0" w:color="auto"/>
        <w:right w:val="none" w:sz="0" w:space="0" w:color="auto"/>
      </w:divBdr>
      <w:divsChild>
        <w:div w:id="1124349721">
          <w:marLeft w:val="0"/>
          <w:marRight w:val="0"/>
          <w:marTop w:val="0"/>
          <w:marBottom w:val="0"/>
          <w:divBdr>
            <w:top w:val="none" w:sz="0" w:space="0" w:color="auto"/>
            <w:left w:val="none" w:sz="0" w:space="0" w:color="auto"/>
            <w:bottom w:val="none" w:sz="0" w:space="0" w:color="auto"/>
            <w:right w:val="none" w:sz="0" w:space="0" w:color="auto"/>
          </w:divBdr>
        </w:div>
      </w:divsChild>
    </w:div>
    <w:div w:id="1138688388">
      <w:bodyDiv w:val="1"/>
      <w:marLeft w:val="0"/>
      <w:marRight w:val="0"/>
      <w:marTop w:val="0"/>
      <w:marBottom w:val="0"/>
      <w:divBdr>
        <w:top w:val="none" w:sz="0" w:space="0" w:color="auto"/>
        <w:left w:val="none" w:sz="0" w:space="0" w:color="auto"/>
        <w:bottom w:val="none" w:sz="0" w:space="0" w:color="auto"/>
        <w:right w:val="none" w:sz="0" w:space="0" w:color="auto"/>
      </w:divBdr>
      <w:divsChild>
        <w:div w:id="53552049">
          <w:marLeft w:val="0"/>
          <w:marRight w:val="0"/>
          <w:marTop w:val="0"/>
          <w:marBottom w:val="0"/>
          <w:divBdr>
            <w:top w:val="none" w:sz="0" w:space="0" w:color="auto"/>
            <w:left w:val="none" w:sz="0" w:space="0" w:color="auto"/>
            <w:bottom w:val="none" w:sz="0" w:space="0" w:color="auto"/>
            <w:right w:val="none" w:sz="0" w:space="0" w:color="auto"/>
          </w:divBdr>
        </w:div>
      </w:divsChild>
    </w:div>
    <w:div w:id="1151796928">
      <w:bodyDiv w:val="1"/>
      <w:marLeft w:val="0"/>
      <w:marRight w:val="0"/>
      <w:marTop w:val="0"/>
      <w:marBottom w:val="0"/>
      <w:divBdr>
        <w:top w:val="none" w:sz="0" w:space="0" w:color="auto"/>
        <w:left w:val="none" w:sz="0" w:space="0" w:color="auto"/>
        <w:bottom w:val="none" w:sz="0" w:space="0" w:color="auto"/>
        <w:right w:val="none" w:sz="0" w:space="0" w:color="auto"/>
      </w:divBdr>
      <w:divsChild>
        <w:div w:id="2057044857">
          <w:marLeft w:val="0"/>
          <w:marRight w:val="0"/>
          <w:marTop w:val="0"/>
          <w:marBottom w:val="0"/>
          <w:divBdr>
            <w:top w:val="none" w:sz="0" w:space="0" w:color="auto"/>
            <w:left w:val="none" w:sz="0" w:space="0" w:color="auto"/>
            <w:bottom w:val="none" w:sz="0" w:space="0" w:color="auto"/>
            <w:right w:val="none" w:sz="0" w:space="0" w:color="auto"/>
          </w:divBdr>
        </w:div>
      </w:divsChild>
    </w:div>
    <w:div w:id="1152524158">
      <w:bodyDiv w:val="1"/>
      <w:marLeft w:val="0"/>
      <w:marRight w:val="0"/>
      <w:marTop w:val="0"/>
      <w:marBottom w:val="0"/>
      <w:divBdr>
        <w:top w:val="none" w:sz="0" w:space="0" w:color="auto"/>
        <w:left w:val="none" w:sz="0" w:space="0" w:color="auto"/>
        <w:bottom w:val="none" w:sz="0" w:space="0" w:color="auto"/>
        <w:right w:val="none" w:sz="0" w:space="0" w:color="auto"/>
      </w:divBdr>
      <w:divsChild>
        <w:div w:id="144199961">
          <w:marLeft w:val="0"/>
          <w:marRight w:val="0"/>
          <w:marTop w:val="0"/>
          <w:marBottom w:val="0"/>
          <w:divBdr>
            <w:top w:val="none" w:sz="0" w:space="0" w:color="auto"/>
            <w:left w:val="none" w:sz="0" w:space="0" w:color="auto"/>
            <w:bottom w:val="none" w:sz="0" w:space="0" w:color="auto"/>
            <w:right w:val="none" w:sz="0" w:space="0" w:color="auto"/>
          </w:divBdr>
        </w:div>
      </w:divsChild>
    </w:div>
    <w:div w:id="1171527481">
      <w:bodyDiv w:val="1"/>
      <w:marLeft w:val="0"/>
      <w:marRight w:val="0"/>
      <w:marTop w:val="0"/>
      <w:marBottom w:val="0"/>
      <w:divBdr>
        <w:top w:val="none" w:sz="0" w:space="0" w:color="auto"/>
        <w:left w:val="none" w:sz="0" w:space="0" w:color="auto"/>
        <w:bottom w:val="none" w:sz="0" w:space="0" w:color="auto"/>
        <w:right w:val="none" w:sz="0" w:space="0" w:color="auto"/>
      </w:divBdr>
      <w:divsChild>
        <w:div w:id="1809395830">
          <w:marLeft w:val="0"/>
          <w:marRight w:val="0"/>
          <w:marTop w:val="0"/>
          <w:marBottom w:val="0"/>
          <w:divBdr>
            <w:top w:val="none" w:sz="0" w:space="0" w:color="auto"/>
            <w:left w:val="none" w:sz="0" w:space="0" w:color="auto"/>
            <w:bottom w:val="none" w:sz="0" w:space="0" w:color="auto"/>
            <w:right w:val="none" w:sz="0" w:space="0" w:color="auto"/>
          </w:divBdr>
        </w:div>
      </w:divsChild>
    </w:div>
    <w:div w:id="1207253224">
      <w:bodyDiv w:val="1"/>
      <w:marLeft w:val="0"/>
      <w:marRight w:val="0"/>
      <w:marTop w:val="0"/>
      <w:marBottom w:val="0"/>
      <w:divBdr>
        <w:top w:val="none" w:sz="0" w:space="0" w:color="auto"/>
        <w:left w:val="none" w:sz="0" w:space="0" w:color="auto"/>
        <w:bottom w:val="none" w:sz="0" w:space="0" w:color="auto"/>
        <w:right w:val="none" w:sz="0" w:space="0" w:color="auto"/>
      </w:divBdr>
      <w:divsChild>
        <w:div w:id="1100878324">
          <w:marLeft w:val="0"/>
          <w:marRight w:val="0"/>
          <w:marTop w:val="0"/>
          <w:marBottom w:val="0"/>
          <w:divBdr>
            <w:top w:val="none" w:sz="0" w:space="0" w:color="auto"/>
            <w:left w:val="none" w:sz="0" w:space="0" w:color="auto"/>
            <w:bottom w:val="none" w:sz="0" w:space="0" w:color="auto"/>
            <w:right w:val="none" w:sz="0" w:space="0" w:color="auto"/>
          </w:divBdr>
        </w:div>
      </w:divsChild>
    </w:div>
    <w:div w:id="1242763814">
      <w:bodyDiv w:val="1"/>
      <w:marLeft w:val="0"/>
      <w:marRight w:val="0"/>
      <w:marTop w:val="0"/>
      <w:marBottom w:val="0"/>
      <w:divBdr>
        <w:top w:val="none" w:sz="0" w:space="0" w:color="auto"/>
        <w:left w:val="none" w:sz="0" w:space="0" w:color="auto"/>
        <w:bottom w:val="none" w:sz="0" w:space="0" w:color="auto"/>
        <w:right w:val="none" w:sz="0" w:space="0" w:color="auto"/>
      </w:divBdr>
      <w:divsChild>
        <w:div w:id="1453090898">
          <w:marLeft w:val="0"/>
          <w:marRight w:val="0"/>
          <w:marTop w:val="0"/>
          <w:marBottom w:val="0"/>
          <w:divBdr>
            <w:top w:val="none" w:sz="0" w:space="0" w:color="auto"/>
            <w:left w:val="none" w:sz="0" w:space="0" w:color="auto"/>
            <w:bottom w:val="none" w:sz="0" w:space="0" w:color="auto"/>
            <w:right w:val="none" w:sz="0" w:space="0" w:color="auto"/>
          </w:divBdr>
        </w:div>
      </w:divsChild>
    </w:div>
    <w:div w:id="1376658085">
      <w:bodyDiv w:val="1"/>
      <w:marLeft w:val="0"/>
      <w:marRight w:val="0"/>
      <w:marTop w:val="0"/>
      <w:marBottom w:val="0"/>
      <w:divBdr>
        <w:top w:val="none" w:sz="0" w:space="0" w:color="auto"/>
        <w:left w:val="none" w:sz="0" w:space="0" w:color="auto"/>
        <w:bottom w:val="none" w:sz="0" w:space="0" w:color="auto"/>
        <w:right w:val="none" w:sz="0" w:space="0" w:color="auto"/>
      </w:divBdr>
      <w:divsChild>
        <w:div w:id="608511014">
          <w:marLeft w:val="0"/>
          <w:marRight w:val="0"/>
          <w:marTop w:val="0"/>
          <w:marBottom w:val="0"/>
          <w:divBdr>
            <w:top w:val="none" w:sz="0" w:space="0" w:color="auto"/>
            <w:left w:val="none" w:sz="0" w:space="0" w:color="auto"/>
            <w:bottom w:val="none" w:sz="0" w:space="0" w:color="auto"/>
            <w:right w:val="none" w:sz="0" w:space="0" w:color="auto"/>
          </w:divBdr>
        </w:div>
      </w:divsChild>
    </w:div>
    <w:div w:id="1417091104">
      <w:bodyDiv w:val="1"/>
      <w:marLeft w:val="0"/>
      <w:marRight w:val="0"/>
      <w:marTop w:val="0"/>
      <w:marBottom w:val="0"/>
      <w:divBdr>
        <w:top w:val="none" w:sz="0" w:space="0" w:color="auto"/>
        <w:left w:val="none" w:sz="0" w:space="0" w:color="auto"/>
        <w:bottom w:val="none" w:sz="0" w:space="0" w:color="auto"/>
        <w:right w:val="none" w:sz="0" w:space="0" w:color="auto"/>
      </w:divBdr>
      <w:divsChild>
        <w:div w:id="1127744017">
          <w:marLeft w:val="0"/>
          <w:marRight w:val="0"/>
          <w:marTop w:val="0"/>
          <w:marBottom w:val="0"/>
          <w:divBdr>
            <w:top w:val="none" w:sz="0" w:space="0" w:color="auto"/>
            <w:left w:val="none" w:sz="0" w:space="0" w:color="auto"/>
            <w:bottom w:val="none" w:sz="0" w:space="0" w:color="auto"/>
            <w:right w:val="none" w:sz="0" w:space="0" w:color="auto"/>
          </w:divBdr>
        </w:div>
      </w:divsChild>
    </w:div>
    <w:div w:id="1463386094">
      <w:bodyDiv w:val="1"/>
      <w:marLeft w:val="0"/>
      <w:marRight w:val="0"/>
      <w:marTop w:val="0"/>
      <w:marBottom w:val="0"/>
      <w:divBdr>
        <w:top w:val="none" w:sz="0" w:space="0" w:color="auto"/>
        <w:left w:val="none" w:sz="0" w:space="0" w:color="auto"/>
        <w:bottom w:val="none" w:sz="0" w:space="0" w:color="auto"/>
        <w:right w:val="none" w:sz="0" w:space="0" w:color="auto"/>
      </w:divBdr>
    </w:div>
    <w:div w:id="1533302635">
      <w:bodyDiv w:val="1"/>
      <w:marLeft w:val="0"/>
      <w:marRight w:val="0"/>
      <w:marTop w:val="0"/>
      <w:marBottom w:val="0"/>
      <w:divBdr>
        <w:top w:val="none" w:sz="0" w:space="0" w:color="auto"/>
        <w:left w:val="none" w:sz="0" w:space="0" w:color="auto"/>
        <w:bottom w:val="none" w:sz="0" w:space="0" w:color="auto"/>
        <w:right w:val="none" w:sz="0" w:space="0" w:color="auto"/>
      </w:divBdr>
      <w:divsChild>
        <w:div w:id="1924487807">
          <w:marLeft w:val="0"/>
          <w:marRight w:val="0"/>
          <w:marTop w:val="0"/>
          <w:marBottom w:val="0"/>
          <w:divBdr>
            <w:top w:val="none" w:sz="0" w:space="0" w:color="auto"/>
            <w:left w:val="none" w:sz="0" w:space="0" w:color="auto"/>
            <w:bottom w:val="none" w:sz="0" w:space="0" w:color="auto"/>
            <w:right w:val="none" w:sz="0" w:space="0" w:color="auto"/>
          </w:divBdr>
        </w:div>
      </w:divsChild>
    </w:div>
    <w:div w:id="1562714172">
      <w:bodyDiv w:val="1"/>
      <w:marLeft w:val="0"/>
      <w:marRight w:val="0"/>
      <w:marTop w:val="0"/>
      <w:marBottom w:val="0"/>
      <w:divBdr>
        <w:top w:val="none" w:sz="0" w:space="0" w:color="auto"/>
        <w:left w:val="none" w:sz="0" w:space="0" w:color="auto"/>
        <w:bottom w:val="none" w:sz="0" w:space="0" w:color="auto"/>
        <w:right w:val="none" w:sz="0" w:space="0" w:color="auto"/>
      </w:divBdr>
      <w:divsChild>
        <w:div w:id="1326545998">
          <w:marLeft w:val="0"/>
          <w:marRight w:val="0"/>
          <w:marTop w:val="0"/>
          <w:marBottom w:val="0"/>
          <w:divBdr>
            <w:top w:val="none" w:sz="0" w:space="0" w:color="auto"/>
            <w:left w:val="none" w:sz="0" w:space="0" w:color="auto"/>
            <w:bottom w:val="none" w:sz="0" w:space="0" w:color="auto"/>
            <w:right w:val="none" w:sz="0" w:space="0" w:color="auto"/>
          </w:divBdr>
        </w:div>
      </w:divsChild>
    </w:div>
    <w:div w:id="1577130745">
      <w:bodyDiv w:val="1"/>
      <w:marLeft w:val="0"/>
      <w:marRight w:val="0"/>
      <w:marTop w:val="0"/>
      <w:marBottom w:val="0"/>
      <w:divBdr>
        <w:top w:val="none" w:sz="0" w:space="0" w:color="auto"/>
        <w:left w:val="none" w:sz="0" w:space="0" w:color="auto"/>
        <w:bottom w:val="none" w:sz="0" w:space="0" w:color="auto"/>
        <w:right w:val="none" w:sz="0" w:space="0" w:color="auto"/>
      </w:divBdr>
      <w:divsChild>
        <w:div w:id="1016081300">
          <w:marLeft w:val="0"/>
          <w:marRight w:val="0"/>
          <w:marTop w:val="0"/>
          <w:marBottom w:val="0"/>
          <w:divBdr>
            <w:top w:val="none" w:sz="0" w:space="0" w:color="auto"/>
            <w:left w:val="none" w:sz="0" w:space="0" w:color="auto"/>
            <w:bottom w:val="none" w:sz="0" w:space="0" w:color="auto"/>
            <w:right w:val="none" w:sz="0" w:space="0" w:color="auto"/>
          </w:divBdr>
        </w:div>
      </w:divsChild>
    </w:div>
    <w:div w:id="1619603665">
      <w:bodyDiv w:val="1"/>
      <w:marLeft w:val="0"/>
      <w:marRight w:val="0"/>
      <w:marTop w:val="0"/>
      <w:marBottom w:val="0"/>
      <w:divBdr>
        <w:top w:val="none" w:sz="0" w:space="0" w:color="auto"/>
        <w:left w:val="none" w:sz="0" w:space="0" w:color="auto"/>
        <w:bottom w:val="none" w:sz="0" w:space="0" w:color="auto"/>
        <w:right w:val="none" w:sz="0" w:space="0" w:color="auto"/>
      </w:divBdr>
      <w:divsChild>
        <w:div w:id="506596255">
          <w:marLeft w:val="547"/>
          <w:marRight w:val="0"/>
          <w:marTop w:val="115"/>
          <w:marBottom w:val="0"/>
          <w:divBdr>
            <w:top w:val="none" w:sz="0" w:space="0" w:color="auto"/>
            <w:left w:val="none" w:sz="0" w:space="0" w:color="auto"/>
            <w:bottom w:val="none" w:sz="0" w:space="0" w:color="auto"/>
            <w:right w:val="none" w:sz="0" w:space="0" w:color="auto"/>
          </w:divBdr>
        </w:div>
      </w:divsChild>
    </w:div>
    <w:div w:id="1643388512">
      <w:bodyDiv w:val="1"/>
      <w:marLeft w:val="0"/>
      <w:marRight w:val="0"/>
      <w:marTop w:val="0"/>
      <w:marBottom w:val="0"/>
      <w:divBdr>
        <w:top w:val="none" w:sz="0" w:space="0" w:color="auto"/>
        <w:left w:val="none" w:sz="0" w:space="0" w:color="auto"/>
        <w:bottom w:val="none" w:sz="0" w:space="0" w:color="auto"/>
        <w:right w:val="none" w:sz="0" w:space="0" w:color="auto"/>
      </w:divBdr>
      <w:divsChild>
        <w:div w:id="1173841443">
          <w:marLeft w:val="0"/>
          <w:marRight w:val="0"/>
          <w:marTop w:val="0"/>
          <w:marBottom w:val="0"/>
          <w:divBdr>
            <w:top w:val="none" w:sz="0" w:space="0" w:color="auto"/>
            <w:left w:val="none" w:sz="0" w:space="0" w:color="auto"/>
            <w:bottom w:val="none" w:sz="0" w:space="0" w:color="auto"/>
            <w:right w:val="none" w:sz="0" w:space="0" w:color="auto"/>
          </w:divBdr>
        </w:div>
      </w:divsChild>
    </w:div>
    <w:div w:id="1666207698">
      <w:bodyDiv w:val="1"/>
      <w:marLeft w:val="0"/>
      <w:marRight w:val="0"/>
      <w:marTop w:val="0"/>
      <w:marBottom w:val="0"/>
      <w:divBdr>
        <w:top w:val="none" w:sz="0" w:space="0" w:color="auto"/>
        <w:left w:val="none" w:sz="0" w:space="0" w:color="auto"/>
        <w:bottom w:val="none" w:sz="0" w:space="0" w:color="auto"/>
        <w:right w:val="none" w:sz="0" w:space="0" w:color="auto"/>
      </w:divBdr>
    </w:div>
    <w:div w:id="1688870070">
      <w:bodyDiv w:val="1"/>
      <w:marLeft w:val="0"/>
      <w:marRight w:val="0"/>
      <w:marTop w:val="0"/>
      <w:marBottom w:val="0"/>
      <w:divBdr>
        <w:top w:val="none" w:sz="0" w:space="0" w:color="auto"/>
        <w:left w:val="none" w:sz="0" w:space="0" w:color="auto"/>
        <w:bottom w:val="none" w:sz="0" w:space="0" w:color="auto"/>
        <w:right w:val="none" w:sz="0" w:space="0" w:color="auto"/>
      </w:divBdr>
      <w:divsChild>
        <w:div w:id="1686590806">
          <w:marLeft w:val="0"/>
          <w:marRight w:val="0"/>
          <w:marTop w:val="0"/>
          <w:marBottom w:val="0"/>
          <w:divBdr>
            <w:top w:val="none" w:sz="0" w:space="0" w:color="auto"/>
            <w:left w:val="none" w:sz="0" w:space="0" w:color="auto"/>
            <w:bottom w:val="none" w:sz="0" w:space="0" w:color="auto"/>
            <w:right w:val="none" w:sz="0" w:space="0" w:color="auto"/>
          </w:divBdr>
        </w:div>
      </w:divsChild>
    </w:div>
    <w:div w:id="1775199536">
      <w:bodyDiv w:val="1"/>
      <w:marLeft w:val="0"/>
      <w:marRight w:val="0"/>
      <w:marTop w:val="0"/>
      <w:marBottom w:val="0"/>
      <w:divBdr>
        <w:top w:val="none" w:sz="0" w:space="0" w:color="auto"/>
        <w:left w:val="none" w:sz="0" w:space="0" w:color="auto"/>
        <w:bottom w:val="none" w:sz="0" w:space="0" w:color="auto"/>
        <w:right w:val="none" w:sz="0" w:space="0" w:color="auto"/>
      </w:divBdr>
      <w:divsChild>
        <w:div w:id="1436751239">
          <w:marLeft w:val="0"/>
          <w:marRight w:val="0"/>
          <w:marTop w:val="0"/>
          <w:marBottom w:val="0"/>
          <w:divBdr>
            <w:top w:val="none" w:sz="0" w:space="0" w:color="auto"/>
            <w:left w:val="none" w:sz="0" w:space="0" w:color="auto"/>
            <w:bottom w:val="none" w:sz="0" w:space="0" w:color="auto"/>
            <w:right w:val="none" w:sz="0" w:space="0" w:color="auto"/>
          </w:divBdr>
        </w:div>
      </w:divsChild>
    </w:div>
    <w:div w:id="1779448395">
      <w:bodyDiv w:val="1"/>
      <w:marLeft w:val="0"/>
      <w:marRight w:val="0"/>
      <w:marTop w:val="0"/>
      <w:marBottom w:val="0"/>
      <w:divBdr>
        <w:top w:val="none" w:sz="0" w:space="0" w:color="auto"/>
        <w:left w:val="none" w:sz="0" w:space="0" w:color="auto"/>
        <w:bottom w:val="none" w:sz="0" w:space="0" w:color="auto"/>
        <w:right w:val="none" w:sz="0" w:space="0" w:color="auto"/>
      </w:divBdr>
      <w:divsChild>
        <w:div w:id="1242176150">
          <w:marLeft w:val="0"/>
          <w:marRight w:val="0"/>
          <w:marTop w:val="0"/>
          <w:marBottom w:val="0"/>
          <w:divBdr>
            <w:top w:val="none" w:sz="0" w:space="0" w:color="auto"/>
            <w:left w:val="none" w:sz="0" w:space="0" w:color="auto"/>
            <w:bottom w:val="none" w:sz="0" w:space="0" w:color="auto"/>
            <w:right w:val="none" w:sz="0" w:space="0" w:color="auto"/>
          </w:divBdr>
        </w:div>
      </w:divsChild>
    </w:div>
    <w:div w:id="1820806899">
      <w:bodyDiv w:val="1"/>
      <w:marLeft w:val="0"/>
      <w:marRight w:val="0"/>
      <w:marTop w:val="0"/>
      <w:marBottom w:val="0"/>
      <w:divBdr>
        <w:top w:val="none" w:sz="0" w:space="0" w:color="auto"/>
        <w:left w:val="none" w:sz="0" w:space="0" w:color="auto"/>
        <w:bottom w:val="none" w:sz="0" w:space="0" w:color="auto"/>
        <w:right w:val="none" w:sz="0" w:space="0" w:color="auto"/>
      </w:divBdr>
      <w:divsChild>
        <w:div w:id="2015835266">
          <w:marLeft w:val="0"/>
          <w:marRight w:val="0"/>
          <w:marTop w:val="0"/>
          <w:marBottom w:val="0"/>
          <w:divBdr>
            <w:top w:val="none" w:sz="0" w:space="0" w:color="auto"/>
            <w:left w:val="none" w:sz="0" w:space="0" w:color="auto"/>
            <w:bottom w:val="none" w:sz="0" w:space="0" w:color="auto"/>
            <w:right w:val="none" w:sz="0" w:space="0" w:color="auto"/>
          </w:divBdr>
        </w:div>
      </w:divsChild>
    </w:div>
    <w:div w:id="1821918547">
      <w:bodyDiv w:val="1"/>
      <w:marLeft w:val="0"/>
      <w:marRight w:val="0"/>
      <w:marTop w:val="0"/>
      <w:marBottom w:val="0"/>
      <w:divBdr>
        <w:top w:val="none" w:sz="0" w:space="0" w:color="auto"/>
        <w:left w:val="none" w:sz="0" w:space="0" w:color="auto"/>
        <w:bottom w:val="none" w:sz="0" w:space="0" w:color="auto"/>
        <w:right w:val="none" w:sz="0" w:space="0" w:color="auto"/>
      </w:divBdr>
      <w:divsChild>
        <w:div w:id="258217475">
          <w:marLeft w:val="0"/>
          <w:marRight w:val="0"/>
          <w:marTop w:val="0"/>
          <w:marBottom w:val="0"/>
          <w:divBdr>
            <w:top w:val="none" w:sz="0" w:space="0" w:color="auto"/>
            <w:left w:val="none" w:sz="0" w:space="0" w:color="auto"/>
            <w:bottom w:val="none" w:sz="0" w:space="0" w:color="auto"/>
            <w:right w:val="none" w:sz="0" w:space="0" w:color="auto"/>
          </w:divBdr>
        </w:div>
      </w:divsChild>
    </w:div>
    <w:div w:id="1892886829">
      <w:bodyDiv w:val="1"/>
      <w:marLeft w:val="0"/>
      <w:marRight w:val="0"/>
      <w:marTop w:val="0"/>
      <w:marBottom w:val="0"/>
      <w:divBdr>
        <w:top w:val="none" w:sz="0" w:space="0" w:color="auto"/>
        <w:left w:val="none" w:sz="0" w:space="0" w:color="auto"/>
        <w:bottom w:val="none" w:sz="0" w:space="0" w:color="auto"/>
        <w:right w:val="none" w:sz="0" w:space="0" w:color="auto"/>
      </w:divBdr>
      <w:divsChild>
        <w:div w:id="453792246">
          <w:marLeft w:val="0"/>
          <w:marRight w:val="0"/>
          <w:marTop w:val="0"/>
          <w:marBottom w:val="0"/>
          <w:divBdr>
            <w:top w:val="none" w:sz="0" w:space="0" w:color="auto"/>
            <w:left w:val="none" w:sz="0" w:space="0" w:color="auto"/>
            <w:bottom w:val="none" w:sz="0" w:space="0" w:color="auto"/>
            <w:right w:val="none" w:sz="0" w:space="0" w:color="auto"/>
          </w:divBdr>
        </w:div>
      </w:divsChild>
    </w:div>
    <w:div w:id="1953706383">
      <w:bodyDiv w:val="1"/>
      <w:marLeft w:val="0"/>
      <w:marRight w:val="0"/>
      <w:marTop w:val="0"/>
      <w:marBottom w:val="0"/>
      <w:divBdr>
        <w:top w:val="none" w:sz="0" w:space="0" w:color="auto"/>
        <w:left w:val="none" w:sz="0" w:space="0" w:color="auto"/>
        <w:bottom w:val="none" w:sz="0" w:space="0" w:color="auto"/>
        <w:right w:val="none" w:sz="0" w:space="0" w:color="auto"/>
      </w:divBdr>
    </w:div>
    <w:div w:id="1961837732">
      <w:bodyDiv w:val="1"/>
      <w:marLeft w:val="0"/>
      <w:marRight w:val="0"/>
      <w:marTop w:val="0"/>
      <w:marBottom w:val="0"/>
      <w:divBdr>
        <w:top w:val="none" w:sz="0" w:space="0" w:color="auto"/>
        <w:left w:val="none" w:sz="0" w:space="0" w:color="auto"/>
        <w:bottom w:val="none" w:sz="0" w:space="0" w:color="auto"/>
        <w:right w:val="none" w:sz="0" w:space="0" w:color="auto"/>
      </w:divBdr>
      <w:divsChild>
        <w:div w:id="1785030259">
          <w:marLeft w:val="0"/>
          <w:marRight w:val="0"/>
          <w:marTop w:val="0"/>
          <w:marBottom w:val="0"/>
          <w:divBdr>
            <w:top w:val="none" w:sz="0" w:space="0" w:color="auto"/>
            <w:left w:val="none" w:sz="0" w:space="0" w:color="auto"/>
            <w:bottom w:val="none" w:sz="0" w:space="0" w:color="auto"/>
            <w:right w:val="none" w:sz="0" w:space="0" w:color="auto"/>
          </w:divBdr>
        </w:div>
      </w:divsChild>
    </w:div>
    <w:div w:id="1964531852">
      <w:bodyDiv w:val="1"/>
      <w:marLeft w:val="0"/>
      <w:marRight w:val="0"/>
      <w:marTop w:val="0"/>
      <w:marBottom w:val="0"/>
      <w:divBdr>
        <w:top w:val="none" w:sz="0" w:space="0" w:color="auto"/>
        <w:left w:val="none" w:sz="0" w:space="0" w:color="auto"/>
        <w:bottom w:val="none" w:sz="0" w:space="0" w:color="auto"/>
        <w:right w:val="none" w:sz="0" w:space="0" w:color="auto"/>
      </w:divBdr>
      <w:divsChild>
        <w:div w:id="289939881">
          <w:marLeft w:val="0"/>
          <w:marRight w:val="0"/>
          <w:marTop w:val="0"/>
          <w:marBottom w:val="0"/>
          <w:divBdr>
            <w:top w:val="none" w:sz="0" w:space="0" w:color="auto"/>
            <w:left w:val="none" w:sz="0" w:space="0" w:color="auto"/>
            <w:bottom w:val="none" w:sz="0" w:space="0" w:color="auto"/>
            <w:right w:val="none" w:sz="0" w:space="0" w:color="auto"/>
          </w:divBdr>
        </w:div>
      </w:divsChild>
    </w:div>
    <w:div w:id="2028868002">
      <w:bodyDiv w:val="1"/>
      <w:marLeft w:val="0"/>
      <w:marRight w:val="0"/>
      <w:marTop w:val="0"/>
      <w:marBottom w:val="0"/>
      <w:divBdr>
        <w:top w:val="none" w:sz="0" w:space="0" w:color="auto"/>
        <w:left w:val="none" w:sz="0" w:space="0" w:color="auto"/>
        <w:bottom w:val="none" w:sz="0" w:space="0" w:color="auto"/>
        <w:right w:val="none" w:sz="0" w:space="0" w:color="auto"/>
      </w:divBdr>
      <w:divsChild>
        <w:div w:id="1909993982">
          <w:marLeft w:val="0"/>
          <w:marRight w:val="0"/>
          <w:marTop w:val="0"/>
          <w:marBottom w:val="0"/>
          <w:divBdr>
            <w:top w:val="none" w:sz="0" w:space="0" w:color="auto"/>
            <w:left w:val="none" w:sz="0" w:space="0" w:color="auto"/>
            <w:bottom w:val="none" w:sz="0" w:space="0" w:color="auto"/>
            <w:right w:val="none" w:sz="0" w:space="0" w:color="auto"/>
          </w:divBdr>
        </w:div>
      </w:divsChild>
    </w:div>
    <w:div w:id="2063209495">
      <w:bodyDiv w:val="1"/>
      <w:marLeft w:val="0"/>
      <w:marRight w:val="0"/>
      <w:marTop w:val="0"/>
      <w:marBottom w:val="0"/>
      <w:divBdr>
        <w:top w:val="none" w:sz="0" w:space="0" w:color="auto"/>
        <w:left w:val="none" w:sz="0" w:space="0" w:color="auto"/>
        <w:bottom w:val="none" w:sz="0" w:space="0" w:color="auto"/>
        <w:right w:val="none" w:sz="0" w:space="0" w:color="auto"/>
      </w:divBdr>
      <w:divsChild>
        <w:div w:id="1438017636">
          <w:marLeft w:val="0"/>
          <w:marRight w:val="0"/>
          <w:marTop w:val="0"/>
          <w:marBottom w:val="0"/>
          <w:divBdr>
            <w:top w:val="none" w:sz="0" w:space="0" w:color="auto"/>
            <w:left w:val="none" w:sz="0" w:space="0" w:color="auto"/>
            <w:bottom w:val="none" w:sz="0" w:space="0" w:color="auto"/>
            <w:right w:val="none" w:sz="0" w:space="0" w:color="auto"/>
          </w:divBdr>
        </w:div>
      </w:divsChild>
    </w:div>
    <w:div w:id="2076051520">
      <w:bodyDiv w:val="1"/>
      <w:marLeft w:val="0"/>
      <w:marRight w:val="0"/>
      <w:marTop w:val="0"/>
      <w:marBottom w:val="0"/>
      <w:divBdr>
        <w:top w:val="none" w:sz="0" w:space="0" w:color="auto"/>
        <w:left w:val="none" w:sz="0" w:space="0" w:color="auto"/>
        <w:bottom w:val="none" w:sz="0" w:space="0" w:color="auto"/>
        <w:right w:val="none" w:sz="0" w:space="0" w:color="auto"/>
      </w:divBdr>
      <w:divsChild>
        <w:div w:id="401952600">
          <w:marLeft w:val="0"/>
          <w:marRight w:val="0"/>
          <w:marTop w:val="0"/>
          <w:marBottom w:val="0"/>
          <w:divBdr>
            <w:top w:val="none" w:sz="0" w:space="0" w:color="auto"/>
            <w:left w:val="none" w:sz="0" w:space="0" w:color="auto"/>
            <w:bottom w:val="none" w:sz="0" w:space="0" w:color="auto"/>
            <w:right w:val="none" w:sz="0" w:space="0" w:color="auto"/>
          </w:divBdr>
        </w:div>
      </w:divsChild>
    </w:div>
    <w:div w:id="2125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753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youtu.be/JlEyxrU54vM"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haleighjumpsropeforheart.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ccallbros.com/wm-dwight-egan-of-portland/" TargetMode="External"/><Relationship Id="rId20" Type="http://schemas.openxmlformats.org/officeDocument/2006/relationships/hyperlink" Target="http://haleighjumpsropeforhear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haleighjumpsropeforheart.com/sponsor-form/" TargetMode="External"/><Relationship Id="rId5" Type="http://schemas.openxmlformats.org/officeDocument/2006/relationships/webSettings" Target="webSettings.xml"/><Relationship Id="rId15" Type="http://schemas.openxmlformats.org/officeDocument/2006/relationships/hyperlink" Target="http://www.yourfuneralchapel.com/john-doe" TargetMode="External"/><Relationship Id="rId23" Type="http://schemas.openxmlformats.org/officeDocument/2006/relationships/hyperlink" Target="http://haleighjumpsropeforheart.com/donate"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youtu.be/JlEyxrU54v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yourfuneralchapel.com/john-doe" TargetMode="External"/><Relationship Id="rId22" Type="http://schemas.openxmlformats.org/officeDocument/2006/relationships/hyperlink" Target="http://haleighjumpsropeforheart.com/donate"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funeralfuturisttip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uneralfuturisttip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uneralfuturistti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6B3BE-610B-4464-97F5-317CEBD47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31</Pages>
  <Words>9632</Words>
  <Characters>54903</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YouTube Funeral Video Tribute Worksheet</vt:lpstr>
    </vt:vector>
  </TitlesOfParts>
  <Company>http://FuneralFuturistU.com</Company>
  <LinksUpToDate>false</LinksUpToDate>
  <CharactersWithSpaces>64407</CharactersWithSpaces>
  <SharedDoc>false</SharedDoc>
  <HLinks>
    <vt:vector size="132" baseType="variant">
      <vt:variant>
        <vt:i4>6553652</vt:i4>
      </vt:variant>
      <vt:variant>
        <vt:i4>63</vt:i4>
      </vt:variant>
      <vt:variant>
        <vt:i4>0</vt:i4>
      </vt:variant>
      <vt:variant>
        <vt:i4>5</vt:i4>
      </vt:variant>
      <vt:variant>
        <vt:lpwstr>http://www.funeralfuturist.com/online-video-promotion/</vt:lpwstr>
      </vt:variant>
      <vt:variant>
        <vt:lpwstr/>
      </vt:variant>
      <vt:variant>
        <vt:i4>6553652</vt:i4>
      </vt:variant>
      <vt:variant>
        <vt:i4>60</vt:i4>
      </vt:variant>
      <vt:variant>
        <vt:i4>0</vt:i4>
      </vt:variant>
      <vt:variant>
        <vt:i4>5</vt:i4>
      </vt:variant>
      <vt:variant>
        <vt:lpwstr>http://www.funeralfuturist.com/online-video-promotion/</vt:lpwstr>
      </vt:variant>
      <vt:variant>
        <vt:lpwstr/>
      </vt:variant>
      <vt:variant>
        <vt:i4>3801214</vt:i4>
      </vt:variant>
      <vt:variant>
        <vt:i4>57</vt:i4>
      </vt:variant>
      <vt:variant>
        <vt:i4>0</vt:i4>
      </vt:variant>
      <vt:variant>
        <vt:i4>5</vt:i4>
      </vt:variant>
      <vt:variant>
        <vt:lpwstr>http://www.stumbleupon.com/</vt:lpwstr>
      </vt:variant>
      <vt:variant>
        <vt:lpwstr/>
      </vt:variant>
      <vt:variant>
        <vt:i4>5177425</vt:i4>
      </vt:variant>
      <vt:variant>
        <vt:i4>54</vt:i4>
      </vt:variant>
      <vt:variant>
        <vt:i4>0</vt:i4>
      </vt:variant>
      <vt:variant>
        <vt:i4>5</vt:i4>
      </vt:variant>
      <vt:variant>
        <vt:lpwstr>http://www.kaboodle.com/</vt:lpwstr>
      </vt:variant>
      <vt:variant>
        <vt:lpwstr/>
      </vt:variant>
      <vt:variant>
        <vt:i4>3080312</vt:i4>
      </vt:variant>
      <vt:variant>
        <vt:i4>51</vt:i4>
      </vt:variant>
      <vt:variant>
        <vt:i4>0</vt:i4>
      </vt:variant>
      <vt:variant>
        <vt:i4>5</vt:i4>
      </vt:variant>
      <vt:variant>
        <vt:lpwstr>http://google.com/bookmarks</vt:lpwstr>
      </vt:variant>
      <vt:variant>
        <vt:lpwstr/>
      </vt:variant>
      <vt:variant>
        <vt:i4>4653087</vt:i4>
      </vt:variant>
      <vt:variant>
        <vt:i4>48</vt:i4>
      </vt:variant>
      <vt:variant>
        <vt:i4>0</vt:i4>
      </vt:variant>
      <vt:variant>
        <vt:i4>5</vt:i4>
      </vt:variant>
      <vt:variant>
        <vt:lpwstr>http://www.diigo.com/</vt:lpwstr>
      </vt:variant>
      <vt:variant>
        <vt:lpwstr/>
      </vt:variant>
      <vt:variant>
        <vt:i4>4587600</vt:i4>
      </vt:variant>
      <vt:variant>
        <vt:i4>45</vt:i4>
      </vt:variant>
      <vt:variant>
        <vt:i4>0</vt:i4>
      </vt:variant>
      <vt:variant>
        <vt:i4>5</vt:i4>
      </vt:variant>
      <vt:variant>
        <vt:lpwstr>http://www.digg.com/</vt:lpwstr>
      </vt:variant>
      <vt:variant>
        <vt:lpwstr/>
      </vt:variant>
      <vt:variant>
        <vt:i4>5374040</vt:i4>
      </vt:variant>
      <vt:variant>
        <vt:i4>42</vt:i4>
      </vt:variant>
      <vt:variant>
        <vt:i4>0</vt:i4>
      </vt:variant>
      <vt:variant>
        <vt:i4>5</vt:i4>
      </vt:variant>
      <vt:variant>
        <vt:lpwstr>http://delicious.com/</vt:lpwstr>
      </vt:variant>
      <vt:variant>
        <vt:lpwstr/>
      </vt:variant>
      <vt:variant>
        <vt:i4>1638493</vt:i4>
      </vt:variant>
      <vt:variant>
        <vt:i4>39</vt:i4>
      </vt:variant>
      <vt:variant>
        <vt:i4>0</vt:i4>
      </vt:variant>
      <vt:variant>
        <vt:i4>5</vt:i4>
      </vt:variant>
      <vt:variant>
        <vt:lpwstr>http://www.5min.com/</vt:lpwstr>
      </vt:variant>
      <vt:variant>
        <vt:lpwstr/>
      </vt:variant>
      <vt:variant>
        <vt:i4>2818063</vt:i4>
      </vt:variant>
      <vt:variant>
        <vt:i4>36</vt:i4>
      </vt:variant>
      <vt:variant>
        <vt:i4>0</vt:i4>
      </vt:variant>
      <vt:variant>
        <vt:i4>5</vt:i4>
      </vt:variant>
      <vt:variant>
        <vt:lpwstr>https://www.howcast.com/sign_up</vt:lpwstr>
      </vt:variant>
      <vt:variant>
        <vt:lpwstr/>
      </vt:variant>
      <vt:variant>
        <vt:i4>6946880</vt:i4>
      </vt:variant>
      <vt:variant>
        <vt:i4>33</vt:i4>
      </vt:variant>
      <vt:variant>
        <vt:i4>0</vt:i4>
      </vt:variant>
      <vt:variant>
        <vt:i4>5</vt:i4>
      </vt:variant>
      <vt:variant>
        <vt:lpwstr>http://www.vimeo.com/sign_up</vt:lpwstr>
      </vt:variant>
      <vt:variant>
        <vt:lpwstr/>
      </vt:variant>
      <vt:variant>
        <vt:i4>6750241</vt:i4>
      </vt:variant>
      <vt:variant>
        <vt:i4>30</vt:i4>
      </vt:variant>
      <vt:variant>
        <vt:i4>0</vt:i4>
      </vt:variant>
      <vt:variant>
        <vt:i4>5</vt:i4>
      </vt:variant>
      <vt:variant>
        <vt:lpwstr>http://www.viddler.com/signup/</vt:lpwstr>
      </vt:variant>
      <vt:variant>
        <vt:lpwstr/>
      </vt:variant>
      <vt:variant>
        <vt:i4>5636176</vt:i4>
      </vt:variant>
      <vt:variant>
        <vt:i4>27</vt:i4>
      </vt:variant>
      <vt:variant>
        <vt:i4>0</vt:i4>
      </vt:variant>
      <vt:variant>
        <vt:i4>5</vt:i4>
      </vt:variant>
      <vt:variant>
        <vt:lpwstr>http://www.veoh.com/register</vt:lpwstr>
      </vt:variant>
      <vt:variant>
        <vt:lpwstr/>
      </vt:variant>
      <vt:variant>
        <vt:i4>4587542</vt:i4>
      </vt:variant>
      <vt:variant>
        <vt:i4>24</vt:i4>
      </vt:variant>
      <vt:variant>
        <vt:i4>0</vt:i4>
      </vt:variant>
      <vt:variant>
        <vt:i4>5</vt:i4>
      </vt:variant>
      <vt:variant>
        <vt:lpwstr>http://blip.tv/users/create/</vt:lpwstr>
      </vt:variant>
      <vt:variant>
        <vt:lpwstr/>
      </vt:variant>
      <vt:variant>
        <vt:i4>6488166</vt:i4>
      </vt:variant>
      <vt:variant>
        <vt:i4>21</vt:i4>
      </vt:variant>
      <vt:variant>
        <vt:i4>0</vt:i4>
      </vt:variant>
      <vt:variant>
        <vt:i4>5</vt:i4>
      </vt:variant>
      <vt:variant>
        <vt:lpwstr>http://revver.com/account/register/</vt:lpwstr>
      </vt:variant>
      <vt:variant>
        <vt:lpwstr/>
      </vt:variant>
      <vt:variant>
        <vt:i4>5832798</vt:i4>
      </vt:variant>
      <vt:variant>
        <vt:i4>18</vt:i4>
      </vt:variant>
      <vt:variant>
        <vt:i4>0</vt:i4>
      </vt:variant>
      <vt:variant>
        <vt:i4>5</vt:i4>
      </vt:variant>
      <vt:variant>
        <vt:lpwstr>http://www.metacafe.com/</vt:lpwstr>
      </vt:variant>
      <vt:variant>
        <vt:lpwstr/>
      </vt:variant>
      <vt:variant>
        <vt:i4>7012396</vt:i4>
      </vt:variant>
      <vt:variant>
        <vt:i4>15</vt:i4>
      </vt:variant>
      <vt:variant>
        <vt:i4>0</vt:i4>
      </vt:variant>
      <vt:variant>
        <vt:i4>5</vt:i4>
      </vt:variant>
      <vt:variant>
        <vt:lpwstr>http://signup.myspace.com/index.cfm?fuseaction=Join</vt:lpwstr>
      </vt:variant>
      <vt:variant>
        <vt:lpwstr/>
      </vt:variant>
      <vt:variant>
        <vt:i4>131122</vt:i4>
      </vt:variant>
      <vt:variant>
        <vt:i4>12</vt:i4>
      </vt:variant>
      <vt:variant>
        <vt:i4>0</vt:i4>
      </vt:variant>
      <vt:variant>
        <vt:i4>5</vt:i4>
      </vt:variant>
      <vt:variant>
        <vt:lpwstr>https://login.yahoo.com/config/login_verify2</vt:lpwstr>
      </vt:variant>
      <vt:variant>
        <vt:lpwstr/>
      </vt:variant>
      <vt:variant>
        <vt:i4>3801149</vt:i4>
      </vt:variant>
      <vt:variant>
        <vt:i4>9</vt:i4>
      </vt:variant>
      <vt:variant>
        <vt:i4>0</vt:i4>
      </vt:variant>
      <vt:variant>
        <vt:i4>5</vt:i4>
      </vt:variant>
      <vt:variant>
        <vt:lpwstr>http://www.dailymotion.com/register</vt:lpwstr>
      </vt:variant>
      <vt:variant>
        <vt:lpwstr/>
      </vt:variant>
      <vt:variant>
        <vt:i4>5767232</vt:i4>
      </vt:variant>
      <vt:variant>
        <vt:i4>6</vt:i4>
      </vt:variant>
      <vt:variant>
        <vt:i4>0</vt:i4>
      </vt:variant>
      <vt:variant>
        <vt:i4>5</vt:i4>
      </vt:variant>
      <vt:variant>
        <vt:lpwstr>http://www.youtube.com/signup</vt:lpwstr>
      </vt:variant>
      <vt:variant>
        <vt:lpwstr/>
      </vt:variant>
      <vt:variant>
        <vt:i4>5570587</vt:i4>
      </vt:variant>
      <vt:variant>
        <vt:i4>3</vt:i4>
      </vt:variant>
      <vt:variant>
        <vt:i4>0</vt:i4>
      </vt:variant>
      <vt:variant>
        <vt:i4>5</vt:i4>
      </vt:variant>
      <vt:variant>
        <vt:lpwstr>http://www.tubemogul.com/</vt:lpwstr>
      </vt:variant>
      <vt:variant>
        <vt:lpwstr/>
      </vt:variant>
      <vt:variant>
        <vt:i4>5963853</vt:i4>
      </vt:variant>
      <vt:variant>
        <vt:i4>0</vt:i4>
      </vt:variant>
      <vt:variant>
        <vt:i4>0</vt:i4>
      </vt:variant>
      <vt:variant>
        <vt:i4>5</vt:i4>
      </vt:variant>
      <vt:variant>
        <vt:lpwstr>http://www.trafficgeyser.com/cmd.php?Clk=2470343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YouTube Funeral Video Tribute Worksheet</dc:title>
  <dc:subject>Funeral Home Marketing Strategies</dc:subject>
  <dc:creator>Robin Heppell, Funeral Futurist™</dc:creator>
  <cp:keywords>Funeral Home Video Tributes YouTube</cp:keywords>
  <cp:lastModifiedBy>Robin Heppell</cp:lastModifiedBy>
  <cp:revision>3</cp:revision>
  <cp:lastPrinted>2013-02-14T20:26:00Z</cp:lastPrinted>
  <dcterms:created xsi:type="dcterms:W3CDTF">2014-02-15T04:06:00Z</dcterms:created>
  <dcterms:modified xsi:type="dcterms:W3CDTF">2014-02-15T04:46:00Z</dcterms:modified>
</cp:coreProperties>
</file>